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4387DC4" w14:textId="77777777" w:rsidR="00F00C96" w:rsidRDefault="00F00C96">
      <w:r w:rsidRPr="00825ACE">
        <w:rPr>
          <w:b/>
          <w:bCs/>
        </w:rPr>
        <w:t>How to Find Jesus in the Old Testament</w:t>
      </w:r>
      <w:r>
        <w:t xml:space="preserve"> Notes – Pt. 2</w:t>
      </w:r>
    </w:p>
    <w:p w14:paraId="126EEDE9" w14:textId="77777777" w:rsidR="00F00C96" w:rsidRDefault="00F00C96"/>
    <w:p w14:paraId="182F1F2F" w14:textId="563D8D9F" w:rsidR="00A9204E" w:rsidRDefault="00AB2933">
      <w:r>
        <w:t>Some principles and some types</w:t>
      </w:r>
    </w:p>
    <w:p w14:paraId="6ADBFAD2" w14:textId="14323883" w:rsidR="00B56F51" w:rsidRDefault="00B56F51"/>
    <w:p w14:paraId="65AEB48E" w14:textId="5E516E44" w:rsidR="00B56F51" w:rsidRDefault="00B56F51">
      <w:r>
        <w:t>Today – examples of types specifically taught in the NT</w:t>
      </w:r>
    </w:p>
    <w:p w14:paraId="74FFFFF1" w14:textId="4AA279C4" w:rsidR="00B56F51" w:rsidRDefault="00B56F51" w:rsidP="00B56F51">
      <w:pPr>
        <w:pStyle w:val="ListParagraph"/>
        <w:numPr>
          <w:ilvl w:val="0"/>
          <w:numId w:val="25"/>
        </w:numPr>
      </w:pPr>
      <w:r>
        <w:t>Logically it makes sense for me to talk about terminology and principles but sometimes it’s easier to explain the rules of a game WHILE you play it</w:t>
      </w:r>
    </w:p>
    <w:p w14:paraId="5626275F" w14:textId="5A20BE1F" w:rsidR="00B56F51" w:rsidRDefault="00DB33CC" w:rsidP="00B56F51">
      <w:pPr>
        <w:pStyle w:val="ListParagraph"/>
        <w:numPr>
          <w:ilvl w:val="0"/>
          <w:numId w:val="25"/>
        </w:numPr>
      </w:pPr>
      <w:r>
        <w:t>Rules and principles will come as we do this</w:t>
      </w:r>
    </w:p>
    <w:p w14:paraId="7A227C7D" w14:textId="21C07B9F" w:rsidR="00B56F51" w:rsidRDefault="00B56F51"/>
    <w:p w14:paraId="3185B608" w14:textId="404EF3E9" w:rsidR="00CF1E4D" w:rsidRPr="00DB33CC" w:rsidRDefault="00DB33CC" w:rsidP="00B56F51">
      <w:pPr>
        <w:pStyle w:val="ListParagraph"/>
        <w:numPr>
          <w:ilvl w:val="0"/>
          <w:numId w:val="24"/>
        </w:numPr>
        <w:rPr>
          <w:u w:val="single"/>
        </w:rPr>
      </w:pPr>
      <w:r w:rsidRPr="00DB33CC">
        <w:rPr>
          <w:u w:val="single"/>
        </w:rPr>
        <w:t>Give you a type and then do some teaching about types in general.</w:t>
      </w:r>
    </w:p>
    <w:p w14:paraId="465CB0EA" w14:textId="759CDC92" w:rsidR="00B56F51" w:rsidRDefault="00B56F51" w:rsidP="00B56F51">
      <w:pPr>
        <w:pStyle w:val="ListParagraph"/>
        <w:numPr>
          <w:ilvl w:val="0"/>
          <w:numId w:val="24"/>
        </w:numPr>
      </w:pPr>
      <w:r>
        <w:t>Adam and Christ</w:t>
      </w:r>
      <w:r w:rsidR="00F74310">
        <w:t xml:space="preserve"> </w:t>
      </w:r>
    </w:p>
    <w:p w14:paraId="2ACC78F0" w14:textId="0969CB81" w:rsidR="00681020" w:rsidRDefault="00681020" w:rsidP="0040236F">
      <w:pPr>
        <w:pStyle w:val="ListParagraph"/>
        <w:numPr>
          <w:ilvl w:val="1"/>
          <w:numId w:val="24"/>
        </w:numPr>
        <w:rPr>
          <w:b/>
          <w:i/>
        </w:rPr>
      </w:pPr>
      <w:r w:rsidRPr="00681020">
        <w:rPr>
          <w:b/>
          <w:i/>
        </w:rPr>
        <w:t xml:space="preserve">Genesis 1:26–28 (ESV) </w:t>
      </w:r>
      <w:r w:rsidRPr="00681020">
        <w:rPr>
          <w:b/>
          <w:i/>
          <w:vertAlign w:val="superscript"/>
        </w:rPr>
        <w:t>26</w:t>
      </w:r>
      <w:r w:rsidRPr="00681020">
        <w:rPr>
          <w:b/>
          <w:i/>
        </w:rPr>
        <w:t xml:space="preserve">Then God said, “Let us make man in our image, after our likeness. And let them have dominion over the fish of the sea and over the birds of the heavens and over the livestock and over all the earth and over every creeping thing that creeps on the earth.” </w:t>
      </w:r>
      <w:r w:rsidRPr="00681020">
        <w:rPr>
          <w:b/>
          <w:i/>
          <w:vertAlign w:val="superscript"/>
        </w:rPr>
        <w:t>27</w:t>
      </w:r>
      <w:r w:rsidRPr="00681020">
        <w:rPr>
          <w:b/>
          <w:i/>
        </w:rPr>
        <w:t xml:space="preserve">So God created man in his own image, in the image of God he created him; male and female he created them. </w:t>
      </w:r>
      <w:r w:rsidRPr="00681020">
        <w:rPr>
          <w:b/>
          <w:i/>
          <w:vertAlign w:val="superscript"/>
        </w:rPr>
        <w:t>28</w:t>
      </w:r>
      <w:r w:rsidRPr="00681020">
        <w:rPr>
          <w:b/>
          <w:i/>
        </w:rPr>
        <w:t xml:space="preserve">And God blessed them. And God said to them, “Be fruitful and multiply and fill the earth and subdue it, and have dominion over the fish of the sea and over the birds of the heavens and over every living thing that moves on the earth.” </w:t>
      </w:r>
    </w:p>
    <w:p w14:paraId="5160A2D5" w14:textId="2870BB72" w:rsidR="00395FD5" w:rsidRPr="00395FD5" w:rsidRDefault="00395FD5" w:rsidP="003456F3">
      <w:pPr>
        <w:pStyle w:val="ListParagraph"/>
        <w:numPr>
          <w:ilvl w:val="1"/>
          <w:numId w:val="24"/>
        </w:numPr>
        <w:rPr>
          <w:b/>
          <w:i/>
        </w:rPr>
      </w:pPr>
      <w:r w:rsidRPr="00395FD5">
        <w:rPr>
          <w:b/>
          <w:i/>
        </w:rPr>
        <w:t xml:space="preserve">Genesis 3:17–19 (ESV) </w:t>
      </w:r>
      <w:r w:rsidRPr="00395FD5">
        <w:rPr>
          <w:b/>
          <w:i/>
          <w:vertAlign w:val="superscript"/>
        </w:rPr>
        <w:t>17</w:t>
      </w:r>
      <w:r w:rsidRPr="00395FD5">
        <w:rPr>
          <w:b/>
          <w:i/>
        </w:rPr>
        <w:t xml:space="preserve">And to Adam he said, “Because you have listened to the voice of your wife and have eaten of the tree of which I commanded you, ‘You shall not eat of it,’ cursed is the ground because of you; in pain you shall eat of it all the days of your life; </w:t>
      </w:r>
      <w:r w:rsidRPr="00395FD5">
        <w:rPr>
          <w:b/>
          <w:i/>
          <w:vertAlign w:val="superscript"/>
        </w:rPr>
        <w:t>18</w:t>
      </w:r>
      <w:r w:rsidRPr="00395FD5">
        <w:rPr>
          <w:b/>
          <w:i/>
        </w:rPr>
        <w:t xml:space="preserve">thorns and thistles it shall bring forth for you; and you shall eat the plants of the field. </w:t>
      </w:r>
      <w:r w:rsidRPr="00395FD5">
        <w:rPr>
          <w:b/>
          <w:i/>
          <w:vertAlign w:val="superscript"/>
        </w:rPr>
        <w:t>19</w:t>
      </w:r>
      <w:r w:rsidRPr="00395FD5">
        <w:rPr>
          <w:b/>
          <w:i/>
        </w:rPr>
        <w:t xml:space="preserve">By the sweat of your face you shall eat bread, till you return to the ground, for out of it you were taken; for you are dust, and to dust you shall return.” </w:t>
      </w:r>
    </w:p>
    <w:p w14:paraId="3AB0B761" w14:textId="147DA2DE" w:rsidR="00F74310" w:rsidRPr="0040236F" w:rsidRDefault="00395FD5" w:rsidP="0040236F">
      <w:pPr>
        <w:pStyle w:val="ListParagraph"/>
        <w:numPr>
          <w:ilvl w:val="1"/>
          <w:numId w:val="24"/>
        </w:numPr>
        <w:rPr>
          <w:b/>
          <w:i/>
        </w:rPr>
      </w:pPr>
      <w:r>
        <w:t>The NT explanation</w:t>
      </w:r>
    </w:p>
    <w:p w14:paraId="14F0898B" w14:textId="2877E1D3" w:rsidR="00B56F51" w:rsidRDefault="0040236F" w:rsidP="000F3733">
      <w:pPr>
        <w:pStyle w:val="ListParagraph"/>
        <w:numPr>
          <w:ilvl w:val="1"/>
          <w:numId w:val="24"/>
        </w:numPr>
        <w:rPr>
          <w:b/>
          <w:i/>
        </w:rPr>
      </w:pPr>
      <w:r w:rsidRPr="0040236F">
        <w:rPr>
          <w:b/>
          <w:i/>
        </w:rPr>
        <w:t xml:space="preserve">Romans 5:12–19 (ESV) </w:t>
      </w:r>
      <w:r w:rsidRPr="0040236F">
        <w:rPr>
          <w:b/>
          <w:i/>
          <w:vertAlign w:val="superscript"/>
        </w:rPr>
        <w:t>12</w:t>
      </w:r>
      <w:r w:rsidRPr="0040236F">
        <w:rPr>
          <w:b/>
          <w:i/>
        </w:rPr>
        <w:t xml:space="preserve">Therefore, just as sin came into the world through one man, and death through sin, and so death spread to all men because all sinned— </w:t>
      </w:r>
      <w:r w:rsidRPr="0040236F">
        <w:rPr>
          <w:b/>
          <w:i/>
          <w:vertAlign w:val="superscript"/>
        </w:rPr>
        <w:t>13</w:t>
      </w:r>
      <w:r w:rsidRPr="0040236F">
        <w:rPr>
          <w:b/>
          <w:i/>
        </w:rPr>
        <w:t xml:space="preserve">for sin indeed was in the world before the law was given, but sin is not counted where there is no law. </w:t>
      </w:r>
      <w:r w:rsidRPr="0040236F">
        <w:rPr>
          <w:b/>
          <w:i/>
          <w:vertAlign w:val="superscript"/>
        </w:rPr>
        <w:t>14</w:t>
      </w:r>
      <w:r w:rsidRPr="0040236F">
        <w:rPr>
          <w:b/>
          <w:i/>
        </w:rPr>
        <w:t>Yet death reigned from Adam to Moses, even over those whose sinning was not like the transgression of Adam</w:t>
      </w:r>
      <w:r w:rsidRPr="007A7692">
        <w:rPr>
          <w:b/>
          <w:i/>
          <w:u w:val="single"/>
        </w:rPr>
        <w:t>, who was a type</w:t>
      </w:r>
      <w:r w:rsidRPr="0040236F">
        <w:rPr>
          <w:b/>
          <w:i/>
        </w:rPr>
        <w:t xml:space="preserve"> of the one who was to </w:t>
      </w:r>
      <w:r w:rsidRPr="0040236F">
        <w:rPr>
          <w:b/>
          <w:i/>
        </w:rPr>
        <w:t xml:space="preserve">come. </w:t>
      </w:r>
      <w:r w:rsidRPr="0040236F">
        <w:rPr>
          <w:b/>
          <w:i/>
          <w:vertAlign w:val="superscript"/>
        </w:rPr>
        <w:t>15</w:t>
      </w:r>
      <w:r w:rsidRPr="0040236F">
        <w:rPr>
          <w:b/>
          <w:i/>
        </w:rPr>
        <w:t xml:space="preserve">But the free gift is not like the trespass. For if many died through one man’s trespass, much more have the grace of God and the free gift by the grace of that </w:t>
      </w:r>
      <w:proofErr w:type="gramStart"/>
      <w:r w:rsidRPr="007A7692">
        <w:rPr>
          <w:b/>
          <w:i/>
          <w:u w:val="single"/>
        </w:rPr>
        <w:t>one man</w:t>
      </w:r>
      <w:proofErr w:type="gramEnd"/>
      <w:r w:rsidRPr="0040236F">
        <w:rPr>
          <w:b/>
          <w:i/>
        </w:rPr>
        <w:t xml:space="preserve"> Jesus Christ abounded for many. </w:t>
      </w:r>
      <w:r w:rsidRPr="0040236F">
        <w:rPr>
          <w:b/>
          <w:i/>
          <w:vertAlign w:val="superscript"/>
        </w:rPr>
        <w:t>16</w:t>
      </w:r>
      <w:r w:rsidRPr="0040236F">
        <w:rPr>
          <w:b/>
          <w:i/>
        </w:rPr>
        <w:t xml:space="preserve">And the free gift is not like the result of that one man’s sin. For the judgment following one trespass brought condemnation, but the free gift following many trespasses brought justification. </w:t>
      </w:r>
      <w:r w:rsidRPr="0040236F">
        <w:rPr>
          <w:b/>
          <w:i/>
          <w:vertAlign w:val="superscript"/>
        </w:rPr>
        <w:t>17</w:t>
      </w:r>
      <w:r w:rsidRPr="0040236F">
        <w:rPr>
          <w:b/>
          <w:i/>
        </w:rPr>
        <w:t xml:space="preserve">For if, because of one man’s trespass, death reigned through that one man, much more will those who receive the abundance of grace and the free gift of righteousness reign in life through the </w:t>
      </w:r>
      <w:proofErr w:type="gramStart"/>
      <w:r w:rsidRPr="0040236F">
        <w:rPr>
          <w:b/>
          <w:i/>
        </w:rPr>
        <w:t>one man</w:t>
      </w:r>
      <w:proofErr w:type="gramEnd"/>
      <w:r w:rsidRPr="0040236F">
        <w:rPr>
          <w:b/>
          <w:i/>
        </w:rPr>
        <w:t xml:space="preserve"> Jesus Christ. </w:t>
      </w:r>
      <w:r w:rsidRPr="0040236F">
        <w:rPr>
          <w:b/>
          <w:i/>
          <w:vertAlign w:val="superscript"/>
        </w:rPr>
        <w:t>18</w:t>
      </w:r>
      <w:r w:rsidRPr="0040236F">
        <w:rPr>
          <w:b/>
          <w:i/>
        </w:rPr>
        <w:t xml:space="preserve">Therefore, as one trespass led to condemnation for all men, so one act of righteousness leads to justification and life for all men. </w:t>
      </w:r>
      <w:r w:rsidRPr="0040236F">
        <w:rPr>
          <w:b/>
          <w:i/>
          <w:vertAlign w:val="superscript"/>
        </w:rPr>
        <w:t>19</w:t>
      </w:r>
      <w:r w:rsidRPr="0040236F">
        <w:rPr>
          <w:b/>
          <w:i/>
        </w:rPr>
        <w:t xml:space="preserve">For as by the one man’s disobedience the many were made sinners, so by the one man’s obedience the many will be made righteous. </w:t>
      </w:r>
    </w:p>
    <w:p w14:paraId="1A1F3079" w14:textId="35DD068F" w:rsidR="00F74310" w:rsidRPr="00F74310" w:rsidRDefault="00F74310" w:rsidP="00F74310">
      <w:pPr>
        <w:pStyle w:val="ListParagraph"/>
        <w:numPr>
          <w:ilvl w:val="2"/>
          <w:numId w:val="24"/>
        </w:numPr>
        <w:rPr>
          <w:b/>
          <w:i/>
        </w:rPr>
      </w:pPr>
      <w:r>
        <w:t>Points of comparison</w:t>
      </w:r>
    </w:p>
    <w:p w14:paraId="2A56E6AA" w14:textId="04DD1501" w:rsidR="00F74310" w:rsidRPr="00F74310" w:rsidRDefault="00F74310" w:rsidP="00F74310">
      <w:pPr>
        <w:pStyle w:val="ListParagraph"/>
        <w:numPr>
          <w:ilvl w:val="3"/>
          <w:numId w:val="24"/>
        </w:numPr>
        <w:rPr>
          <w:b/>
          <w:i/>
        </w:rPr>
      </w:pPr>
      <w:r>
        <w:t>Adam represents us all</w:t>
      </w:r>
    </w:p>
    <w:p w14:paraId="22EC8F70" w14:textId="48002A59" w:rsidR="00F74310" w:rsidRPr="00F74310" w:rsidRDefault="00F74310" w:rsidP="00F74310">
      <w:pPr>
        <w:pStyle w:val="ListParagraph"/>
        <w:numPr>
          <w:ilvl w:val="4"/>
          <w:numId w:val="24"/>
        </w:numPr>
      </w:pPr>
      <w:r w:rsidRPr="00F74310">
        <w:t xml:space="preserve">Christ does too </w:t>
      </w:r>
    </w:p>
    <w:p w14:paraId="49656775" w14:textId="0E8DB81D" w:rsidR="00F74310" w:rsidRDefault="00F74310" w:rsidP="00F74310">
      <w:pPr>
        <w:pStyle w:val="ListParagraph"/>
        <w:numPr>
          <w:ilvl w:val="3"/>
          <w:numId w:val="24"/>
        </w:numPr>
      </w:pPr>
      <w:r>
        <w:t>Sin entered through Adam</w:t>
      </w:r>
    </w:p>
    <w:p w14:paraId="6DDCD6F9" w14:textId="6911DCB4" w:rsidR="00F74310" w:rsidRDefault="00F74310" w:rsidP="00F74310">
      <w:pPr>
        <w:pStyle w:val="ListParagraph"/>
        <w:numPr>
          <w:ilvl w:val="4"/>
          <w:numId w:val="24"/>
        </w:numPr>
      </w:pPr>
      <w:r>
        <w:t>Righteousness through Jesus</w:t>
      </w:r>
    </w:p>
    <w:p w14:paraId="6D4CE07F" w14:textId="09DDBEF6" w:rsidR="00F74310" w:rsidRDefault="00F74310" w:rsidP="00F74310">
      <w:pPr>
        <w:pStyle w:val="ListParagraph"/>
        <w:numPr>
          <w:ilvl w:val="3"/>
          <w:numId w:val="24"/>
        </w:numPr>
      </w:pPr>
      <w:r>
        <w:t>Death through Adam</w:t>
      </w:r>
    </w:p>
    <w:p w14:paraId="1AF39F16" w14:textId="6B614447" w:rsidR="00F74310" w:rsidRDefault="00F74310" w:rsidP="00F74310">
      <w:pPr>
        <w:pStyle w:val="ListParagraph"/>
        <w:numPr>
          <w:ilvl w:val="4"/>
          <w:numId w:val="24"/>
        </w:numPr>
      </w:pPr>
      <w:r>
        <w:t>Life through Jesus</w:t>
      </w:r>
    </w:p>
    <w:p w14:paraId="0D854AD0" w14:textId="7F10C4A1" w:rsidR="007A7692" w:rsidRDefault="007A7692" w:rsidP="007A7692">
      <w:pPr>
        <w:pStyle w:val="ListParagraph"/>
        <w:numPr>
          <w:ilvl w:val="3"/>
          <w:numId w:val="24"/>
        </w:numPr>
      </w:pPr>
      <w:r>
        <w:t>Condemnation through Adam</w:t>
      </w:r>
    </w:p>
    <w:p w14:paraId="415451FE" w14:textId="640CA6B4" w:rsidR="007A7692" w:rsidRDefault="007A7692" w:rsidP="007A7692">
      <w:pPr>
        <w:pStyle w:val="ListParagraph"/>
        <w:numPr>
          <w:ilvl w:val="4"/>
          <w:numId w:val="24"/>
        </w:numPr>
      </w:pPr>
      <w:r>
        <w:t>Justification through Jesus</w:t>
      </w:r>
    </w:p>
    <w:p w14:paraId="78543F4D" w14:textId="4BE0D5C9" w:rsidR="007A7692" w:rsidRDefault="007A7692" w:rsidP="00F74310">
      <w:pPr>
        <w:pStyle w:val="ListParagraph"/>
        <w:numPr>
          <w:ilvl w:val="3"/>
          <w:numId w:val="24"/>
        </w:numPr>
      </w:pPr>
      <w:r>
        <w:t>Many made sinners through Adam</w:t>
      </w:r>
    </w:p>
    <w:p w14:paraId="0B76652D" w14:textId="76B07ABB" w:rsidR="007A7692" w:rsidRDefault="007A7692" w:rsidP="007A7692">
      <w:pPr>
        <w:pStyle w:val="ListParagraph"/>
        <w:numPr>
          <w:ilvl w:val="4"/>
          <w:numId w:val="24"/>
        </w:numPr>
      </w:pPr>
      <w:r>
        <w:t>Many made righteous through Jesus</w:t>
      </w:r>
    </w:p>
    <w:p w14:paraId="25422547" w14:textId="08E29AAB" w:rsidR="00F74310" w:rsidRDefault="00F74310" w:rsidP="00F74310">
      <w:pPr>
        <w:pStyle w:val="ListParagraph"/>
        <w:numPr>
          <w:ilvl w:val="3"/>
          <w:numId w:val="24"/>
        </w:numPr>
      </w:pPr>
      <w:r>
        <w:t>Compare AND contrast</w:t>
      </w:r>
    </w:p>
    <w:p w14:paraId="3F68FA7A" w14:textId="367EBF0C" w:rsidR="00F74310" w:rsidRDefault="00F74310" w:rsidP="00F74310">
      <w:pPr>
        <w:pStyle w:val="ListParagraph"/>
        <w:numPr>
          <w:ilvl w:val="4"/>
          <w:numId w:val="24"/>
        </w:numPr>
      </w:pPr>
      <w:r>
        <w:t>Christ is greater! Hebrews</w:t>
      </w:r>
    </w:p>
    <w:p w14:paraId="377405FA" w14:textId="54642799" w:rsidR="00F74310" w:rsidRDefault="00F74310" w:rsidP="00F74310">
      <w:pPr>
        <w:pStyle w:val="ListParagraph"/>
        <w:numPr>
          <w:ilvl w:val="3"/>
          <w:numId w:val="24"/>
        </w:numPr>
      </w:pPr>
      <w:r>
        <w:t xml:space="preserve">Additional </w:t>
      </w:r>
    </w:p>
    <w:p w14:paraId="214FFB1D" w14:textId="46AD47D8" w:rsidR="007A7692" w:rsidRPr="007A7692" w:rsidRDefault="007A7692" w:rsidP="007A7692">
      <w:pPr>
        <w:pStyle w:val="ListParagraph"/>
        <w:numPr>
          <w:ilvl w:val="4"/>
          <w:numId w:val="24"/>
        </w:numPr>
        <w:rPr>
          <w:b/>
          <w:i/>
        </w:rPr>
      </w:pPr>
      <w:r w:rsidRPr="007A7692">
        <w:rPr>
          <w:b/>
          <w:i/>
        </w:rPr>
        <w:t xml:space="preserve">1 Corinthians 15:45–49 (ESV) </w:t>
      </w:r>
      <w:r w:rsidRPr="007A7692">
        <w:rPr>
          <w:b/>
          <w:i/>
          <w:vertAlign w:val="superscript"/>
        </w:rPr>
        <w:t>45</w:t>
      </w:r>
      <w:r w:rsidRPr="007A7692">
        <w:rPr>
          <w:b/>
          <w:i/>
        </w:rPr>
        <w:t xml:space="preserve">Thus it is written, “The first man Adam became a living being”; the last Adam became a life-giving spirit. </w:t>
      </w:r>
      <w:r w:rsidRPr="007A7692">
        <w:rPr>
          <w:b/>
          <w:i/>
          <w:vertAlign w:val="superscript"/>
        </w:rPr>
        <w:t>46</w:t>
      </w:r>
      <w:r w:rsidRPr="007A7692">
        <w:rPr>
          <w:b/>
          <w:i/>
        </w:rPr>
        <w:t xml:space="preserve">But it is not the spiritual that is first but the natural, and then the spiritual. </w:t>
      </w:r>
      <w:r w:rsidRPr="007A7692">
        <w:rPr>
          <w:b/>
          <w:i/>
          <w:vertAlign w:val="superscript"/>
        </w:rPr>
        <w:t>47</w:t>
      </w:r>
      <w:r w:rsidRPr="007A7692">
        <w:rPr>
          <w:b/>
          <w:i/>
        </w:rPr>
        <w:t xml:space="preserve">The first man was from the earth, a man of dust; the second man is from heaven. </w:t>
      </w:r>
      <w:r w:rsidRPr="007A7692">
        <w:rPr>
          <w:b/>
          <w:i/>
          <w:vertAlign w:val="superscript"/>
        </w:rPr>
        <w:t>48</w:t>
      </w:r>
      <w:r w:rsidRPr="007A7692">
        <w:rPr>
          <w:b/>
          <w:i/>
        </w:rPr>
        <w:t xml:space="preserve">As was the man of dust, so also are those who are of the dust, and as is the </w:t>
      </w:r>
      <w:r w:rsidRPr="007A7692">
        <w:rPr>
          <w:b/>
          <w:i/>
        </w:rPr>
        <w:lastRenderedPageBreak/>
        <w:t xml:space="preserve">man of heaven, so also are those who are of heaven. </w:t>
      </w:r>
      <w:r w:rsidRPr="007A7692">
        <w:rPr>
          <w:b/>
          <w:i/>
          <w:vertAlign w:val="superscript"/>
        </w:rPr>
        <w:t>49</w:t>
      </w:r>
      <w:r w:rsidRPr="007A7692">
        <w:rPr>
          <w:b/>
          <w:i/>
        </w:rPr>
        <w:t xml:space="preserve">Just as we have borne the image of the man of dust, we shall also bear the image of the man of heaven. </w:t>
      </w:r>
    </w:p>
    <w:p w14:paraId="15099166" w14:textId="58956B8E" w:rsidR="00F74310" w:rsidRDefault="00F74310" w:rsidP="00F74310">
      <w:pPr>
        <w:pStyle w:val="ListParagraph"/>
        <w:numPr>
          <w:ilvl w:val="4"/>
          <w:numId w:val="24"/>
        </w:numPr>
      </w:pPr>
      <w:r>
        <w:t>Adam in God’s likeness (Gen 1:26)</w:t>
      </w:r>
    </w:p>
    <w:p w14:paraId="68938E9C" w14:textId="457E21AA" w:rsidR="00F74310" w:rsidRDefault="00F74310" w:rsidP="00F74310">
      <w:pPr>
        <w:pStyle w:val="ListParagraph"/>
        <w:numPr>
          <w:ilvl w:val="4"/>
          <w:numId w:val="24"/>
        </w:numPr>
      </w:pPr>
      <w:r>
        <w:t>Christ as so even more!</w:t>
      </w:r>
    </w:p>
    <w:p w14:paraId="12DE638F" w14:textId="18501C13" w:rsidR="00F74310" w:rsidRDefault="00F74310" w:rsidP="00F74310">
      <w:pPr>
        <w:pStyle w:val="ListParagraph"/>
        <w:numPr>
          <w:ilvl w:val="5"/>
          <w:numId w:val="24"/>
        </w:numPr>
        <w:rPr>
          <w:b/>
          <w:i/>
        </w:rPr>
      </w:pPr>
      <w:r w:rsidRPr="00F74310">
        <w:rPr>
          <w:b/>
          <w:i/>
        </w:rPr>
        <w:t xml:space="preserve">Hebrews 1:3 (ESV) </w:t>
      </w:r>
      <w:r w:rsidRPr="00F74310">
        <w:rPr>
          <w:b/>
          <w:i/>
          <w:vertAlign w:val="superscript"/>
        </w:rPr>
        <w:t>3</w:t>
      </w:r>
      <w:r w:rsidRPr="00F74310">
        <w:rPr>
          <w:b/>
          <w:i/>
        </w:rPr>
        <w:t>He is the radiance of the glory of God and the exact imprint of his nature, and he upholds the universe by the word of his power.</w:t>
      </w:r>
    </w:p>
    <w:p w14:paraId="5451B2FB" w14:textId="5347D078" w:rsidR="00F74310" w:rsidRPr="00F74310" w:rsidRDefault="00F74310" w:rsidP="00F74310">
      <w:pPr>
        <w:pStyle w:val="ListParagraph"/>
        <w:numPr>
          <w:ilvl w:val="5"/>
          <w:numId w:val="24"/>
        </w:numPr>
        <w:rPr>
          <w:b/>
          <w:i/>
        </w:rPr>
      </w:pPr>
      <w:r w:rsidRPr="00F74310">
        <w:rPr>
          <w:b/>
          <w:i/>
        </w:rPr>
        <w:t>Colossians 1:15</w:t>
      </w:r>
      <w:r>
        <w:rPr>
          <w:b/>
          <w:i/>
        </w:rPr>
        <w:t>a</w:t>
      </w:r>
      <w:r w:rsidRPr="00F74310">
        <w:rPr>
          <w:b/>
          <w:i/>
        </w:rPr>
        <w:t xml:space="preserve"> (ESV) </w:t>
      </w:r>
      <w:r w:rsidRPr="00F74310">
        <w:rPr>
          <w:b/>
          <w:i/>
          <w:vertAlign w:val="superscript"/>
        </w:rPr>
        <w:t>15</w:t>
      </w:r>
      <w:r w:rsidRPr="00F74310">
        <w:rPr>
          <w:b/>
          <w:i/>
        </w:rPr>
        <w:t>He is the image of the invisible God</w:t>
      </w:r>
      <w:r>
        <w:rPr>
          <w:b/>
          <w:i/>
        </w:rPr>
        <w:t>..</w:t>
      </w:r>
      <w:r w:rsidRPr="00F74310">
        <w:rPr>
          <w:b/>
          <w:i/>
        </w:rPr>
        <w:t xml:space="preserve">. </w:t>
      </w:r>
    </w:p>
    <w:p w14:paraId="3951ABED" w14:textId="25C3A3F8" w:rsidR="00F74310" w:rsidRDefault="00F74310" w:rsidP="00F74310">
      <w:pPr>
        <w:pStyle w:val="ListParagraph"/>
        <w:numPr>
          <w:ilvl w:val="4"/>
          <w:numId w:val="24"/>
        </w:numPr>
      </w:pPr>
      <w:r>
        <w:t>Adam’s dominion over the earth (lost)</w:t>
      </w:r>
    </w:p>
    <w:p w14:paraId="5D762401" w14:textId="4182246D" w:rsidR="00F74310" w:rsidRPr="00172558" w:rsidRDefault="00172558" w:rsidP="00172558">
      <w:pPr>
        <w:pStyle w:val="ListParagraph"/>
        <w:numPr>
          <w:ilvl w:val="5"/>
          <w:numId w:val="24"/>
        </w:numPr>
        <w:rPr>
          <w:b/>
          <w:i/>
        </w:rPr>
      </w:pPr>
      <w:r w:rsidRPr="00172558">
        <w:rPr>
          <w:b/>
          <w:i/>
        </w:rPr>
        <w:t>Genesis 1:26 (ESV</w:t>
      </w:r>
      <w:r w:rsidRPr="001A0B6B">
        <w:rPr>
          <w:b/>
          <w:i/>
        </w:rPr>
        <w:t xml:space="preserve">) </w:t>
      </w:r>
      <w:r w:rsidR="001A0B6B" w:rsidRPr="001A0B6B">
        <w:rPr>
          <w:b/>
          <w:i/>
          <w:vertAlign w:val="superscript"/>
        </w:rPr>
        <w:t>“…</w:t>
      </w:r>
      <w:r w:rsidRPr="001A0B6B">
        <w:rPr>
          <w:b/>
          <w:i/>
        </w:rPr>
        <w:t>And let them have dominion over the fish of the sea and over</w:t>
      </w:r>
      <w:r w:rsidRPr="00172558">
        <w:rPr>
          <w:b/>
          <w:i/>
        </w:rPr>
        <w:t xml:space="preserve"> the birds of the heavens and over the livestock and over all the earth and over every creeping thing that creeps on the earth.” </w:t>
      </w:r>
    </w:p>
    <w:p w14:paraId="3E8C8276" w14:textId="5F62304D" w:rsidR="00F74310" w:rsidRDefault="00F74310" w:rsidP="007A7692">
      <w:pPr>
        <w:pStyle w:val="ListParagraph"/>
        <w:numPr>
          <w:ilvl w:val="4"/>
          <w:numId w:val="24"/>
        </w:numPr>
      </w:pPr>
      <w:r>
        <w:t>Christ’s over all</w:t>
      </w:r>
    </w:p>
    <w:p w14:paraId="54E3D96E" w14:textId="1D959BBF" w:rsidR="00172558" w:rsidRPr="00395FD5" w:rsidRDefault="00172558" w:rsidP="00395FD5">
      <w:pPr>
        <w:pStyle w:val="ListParagraph"/>
        <w:numPr>
          <w:ilvl w:val="5"/>
          <w:numId w:val="24"/>
        </w:numPr>
        <w:rPr>
          <w:b/>
          <w:i/>
        </w:rPr>
      </w:pPr>
      <w:r w:rsidRPr="00395FD5">
        <w:rPr>
          <w:b/>
          <w:i/>
        </w:rPr>
        <w:t xml:space="preserve">Ephesians 1:20–23 (ESV) </w:t>
      </w:r>
      <w:r w:rsidRPr="00395FD5">
        <w:rPr>
          <w:b/>
          <w:i/>
          <w:vertAlign w:val="superscript"/>
        </w:rPr>
        <w:t>20</w:t>
      </w:r>
      <w:r w:rsidRPr="00395FD5">
        <w:rPr>
          <w:b/>
          <w:i/>
        </w:rPr>
        <w:t xml:space="preserve">that he worked in Christ when he raised him from the dead and seated him at his right hand in the heavenly places, </w:t>
      </w:r>
      <w:r w:rsidRPr="00395FD5">
        <w:rPr>
          <w:b/>
          <w:i/>
          <w:vertAlign w:val="superscript"/>
        </w:rPr>
        <w:t>21</w:t>
      </w:r>
      <w:r w:rsidRPr="00395FD5">
        <w:rPr>
          <w:b/>
          <w:i/>
        </w:rPr>
        <w:t xml:space="preserve">far above all rule and authority and power and dominion, and above every name that is named, not only in this age but also in the one to come. </w:t>
      </w:r>
      <w:r w:rsidRPr="00395FD5">
        <w:rPr>
          <w:b/>
          <w:i/>
          <w:vertAlign w:val="superscript"/>
        </w:rPr>
        <w:t>22</w:t>
      </w:r>
      <w:r w:rsidRPr="00395FD5">
        <w:rPr>
          <w:b/>
          <w:i/>
        </w:rPr>
        <w:t xml:space="preserve">And he put all things under his feet and gave him as head over all things to the church, </w:t>
      </w:r>
      <w:r w:rsidRPr="00395FD5">
        <w:rPr>
          <w:b/>
          <w:i/>
          <w:vertAlign w:val="superscript"/>
        </w:rPr>
        <w:t>23</w:t>
      </w:r>
      <w:r w:rsidRPr="00395FD5">
        <w:rPr>
          <w:b/>
          <w:i/>
        </w:rPr>
        <w:t xml:space="preserve">which is his body, the fullness of him who fills all in all. </w:t>
      </w:r>
    </w:p>
    <w:p w14:paraId="215521B9" w14:textId="3E992082" w:rsidR="00172558" w:rsidRPr="00395FD5" w:rsidRDefault="00172558" w:rsidP="00395FD5">
      <w:pPr>
        <w:pStyle w:val="ListParagraph"/>
        <w:numPr>
          <w:ilvl w:val="5"/>
          <w:numId w:val="24"/>
        </w:numPr>
        <w:rPr>
          <w:b/>
          <w:i/>
        </w:rPr>
      </w:pPr>
      <w:r w:rsidRPr="00395FD5">
        <w:rPr>
          <w:b/>
          <w:i/>
        </w:rPr>
        <w:t xml:space="preserve">Philippians 2:10 (ESV) </w:t>
      </w:r>
      <w:r w:rsidRPr="00395FD5">
        <w:rPr>
          <w:b/>
          <w:i/>
          <w:vertAlign w:val="superscript"/>
        </w:rPr>
        <w:t>10</w:t>
      </w:r>
      <w:r w:rsidRPr="00395FD5">
        <w:rPr>
          <w:b/>
          <w:i/>
        </w:rPr>
        <w:t xml:space="preserve">so that at the name of Jesus every knee should bow, in heaven and on earth and under the earth, </w:t>
      </w:r>
    </w:p>
    <w:p w14:paraId="2A053307" w14:textId="39CD4FCB" w:rsidR="00172558" w:rsidRDefault="00172558" w:rsidP="00172558">
      <w:pPr>
        <w:pStyle w:val="ListParagraph"/>
        <w:numPr>
          <w:ilvl w:val="4"/>
          <w:numId w:val="24"/>
        </w:numPr>
      </w:pPr>
      <w:r>
        <w:t>Adam was to “be fruitful and multiply”</w:t>
      </w:r>
    </w:p>
    <w:p w14:paraId="147AFF1B" w14:textId="599C5F77" w:rsidR="00172558" w:rsidRDefault="00172558" w:rsidP="007A7692">
      <w:pPr>
        <w:pStyle w:val="ListParagraph"/>
        <w:numPr>
          <w:ilvl w:val="4"/>
          <w:numId w:val="24"/>
        </w:numPr>
      </w:pPr>
      <w:r>
        <w:t>Christ did so in a greater way</w:t>
      </w:r>
    </w:p>
    <w:p w14:paraId="746BB9E7" w14:textId="31188F63" w:rsidR="00395FD5" w:rsidRPr="00395FD5" w:rsidRDefault="00395FD5" w:rsidP="00216C55">
      <w:pPr>
        <w:pStyle w:val="ListParagraph"/>
        <w:numPr>
          <w:ilvl w:val="5"/>
          <w:numId w:val="24"/>
        </w:numPr>
        <w:rPr>
          <w:b/>
          <w:i/>
        </w:rPr>
      </w:pPr>
      <w:r w:rsidRPr="00395FD5">
        <w:rPr>
          <w:b/>
          <w:i/>
        </w:rPr>
        <w:t xml:space="preserve">Romans 8:16–17 (ESV) </w:t>
      </w:r>
      <w:r w:rsidRPr="00395FD5">
        <w:rPr>
          <w:b/>
          <w:i/>
          <w:vertAlign w:val="superscript"/>
        </w:rPr>
        <w:t>16</w:t>
      </w:r>
      <w:r w:rsidRPr="00395FD5">
        <w:rPr>
          <w:b/>
          <w:i/>
        </w:rPr>
        <w:t xml:space="preserve">The Spirit himself bears witness with our spirit that we are children of God, </w:t>
      </w:r>
      <w:r w:rsidRPr="00395FD5">
        <w:rPr>
          <w:b/>
          <w:i/>
          <w:vertAlign w:val="superscript"/>
        </w:rPr>
        <w:t>17</w:t>
      </w:r>
      <w:r w:rsidRPr="00395FD5">
        <w:rPr>
          <w:b/>
          <w:i/>
        </w:rPr>
        <w:t xml:space="preserve">and if children, then heirs—heirs of God and fellow heirs with Christ, provided we suffer with him in order that we may also be glorified with him. </w:t>
      </w:r>
    </w:p>
    <w:p w14:paraId="5F07477F" w14:textId="00AA0DE0" w:rsidR="00395FD5" w:rsidRDefault="00395FD5" w:rsidP="00395FD5">
      <w:pPr>
        <w:pStyle w:val="ListParagraph"/>
        <w:numPr>
          <w:ilvl w:val="6"/>
          <w:numId w:val="24"/>
        </w:numPr>
      </w:pPr>
      <w:r>
        <w:t>Children concept AND heirs concept</w:t>
      </w:r>
    </w:p>
    <w:p w14:paraId="16E30D24" w14:textId="73088FC5" w:rsidR="007A7692" w:rsidRDefault="007A7692" w:rsidP="007A7692">
      <w:pPr>
        <w:pStyle w:val="ListParagraph"/>
        <w:numPr>
          <w:ilvl w:val="5"/>
          <w:numId w:val="24"/>
        </w:numPr>
      </w:pPr>
      <w:r>
        <w:t xml:space="preserve">Rev speaks of the new earth </w:t>
      </w:r>
    </w:p>
    <w:p w14:paraId="4417F840" w14:textId="048B7DC1" w:rsidR="002F021A" w:rsidRDefault="002F021A" w:rsidP="00B56F51">
      <w:pPr>
        <w:pStyle w:val="ListParagraph"/>
        <w:numPr>
          <w:ilvl w:val="1"/>
          <w:numId w:val="24"/>
        </w:numPr>
      </w:pPr>
      <w:r w:rsidRPr="00F74310">
        <w:t>But this is an exa</w:t>
      </w:r>
      <w:r>
        <w:t xml:space="preserve">mple that is </w:t>
      </w:r>
      <w:r w:rsidR="00F74310">
        <w:t xml:space="preserve">even </w:t>
      </w:r>
      <w:r>
        <w:t>deeper than</w:t>
      </w:r>
      <w:r w:rsidR="00F74310">
        <w:t xml:space="preserve"> this</w:t>
      </w:r>
    </w:p>
    <w:p w14:paraId="672C99A7" w14:textId="6CF7AC5B" w:rsidR="007A7692" w:rsidRPr="00DB33CC" w:rsidRDefault="002F021A" w:rsidP="00DB33CC">
      <w:pPr>
        <w:pStyle w:val="ListParagraph"/>
        <w:numPr>
          <w:ilvl w:val="2"/>
          <w:numId w:val="24"/>
        </w:numPr>
        <w:rPr>
          <w:b/>
          <w:i/>
        </w:rPr>
      </w:pPr>
      <w:r w:rsidRPr="008E6955">
        <w:rPr>
          <w:b/>
          <w:i/>
        </w:rPr>
        <w:t>E</w:t>
      </w:r>
      <w:r w:rsidR="00987CA4" w:rsidRPr="008E6955">
        <w:rPr>
          <w:b/>
          <w:i/>
        </w:rPr>
        <w:t xml:space="preserve">phesians 5:22–33 (ESV) </w:t>
      </w:r>
      <w:r w:rsidR="00987CA4" w:rsidRPr="008E6955">
        <w:rPr>
          <w:b/>
          <w:i/>
          <w:vertAlign w:val="superscript"/>
        </w:rPr>
        <w:t>22</w:t>
      </w:r>
      <w:r w:rsidR="00987CA4" w:rsidRPr="008E6955">
        <w:rPr>
          <w:b/>
          <w:i/>
        </w:rPr>
        <w:t xml:space="preserve">Wives, submit to your own husbands, as to the Lord. </w:t>
      </w:r>
      <w:r w:rsidR="00987CA4" w:rsidRPr="008E6955">
        <w:rPr>
          <w:b/>
          <w:i/>
          <w:vertAlign w:val="superscript"/>
        </w:rPr>
        <w:t>23</w:t>
      </w:r>
      <w:r w:rsidR="00987CA4" w:rsidRPr="008E6955">
        <w:rPr>
          <w:b/>
          <w:i/>
        </w:rPr>
        <w:t xml:space="preserve">For the husband is the head of the wife even as Christ is the head of the church, his body, and is himself its Savior. </w:t>
      </w:r>
      <w:r w:rsidR="00987CA4" w:rsidRPr="008E6955">
        <w:rPr>
          <w:b/>
          <w:i/>
          <w:vertAlign w:val="superscript"/>
        </w:rPr>
        <w:t>24</w:t>
      </w:r>
      <w:r w:rsidR="00987CA4" w:rsidRPr="008E6955">
        <w:rPr>
          <w:b/>
          <w:i/>
        </w:rPr>
        <w:t xml:space="preserve">Now as the church submits to Christ, so also wives should submit in everything to their husbands. </w:t>
      </w:r>
      <w:r w:rsidR="00987CA4" w:rsidRPr="008E6955">
        <w:rPr>
          <w:b/>
          <w:i/>
          <w:vertAlign w:val="superscript"/>
        </w:rPr>
        <w:t>25</w:t>
      </w:r>
      <w:r w:rsidR="00987CA4" w:rsidRPr="008E6955">
        <w:rPr>
          <w:b/>
          <w:i/>
        </w:rPr>
        <w:t xml:space="preserve">Husbands, love your wives, as Christ loved the church and gave himself up for her, </w:t>
      </w:r>
      <w:r w:rsidR="00987CA4" w:rsidRPr="008E6955">
        <w:rPr>
          <w:b/>
          <w:i/>
          <w:vertAlign w:val="superscript"/>
        </w:rPr>
        <w:t>26</w:t>
      </w:r>
      <w:r w:rsidR="00987CA4" w:rsidRPr="008E6955">
        <w:rPr>
          <w:b/>
          <w:i/>
        </w:rPr>
        <w:t xml:space="preserve">that he might sanctify her, having cleansed her by the washing of water with the word, </w:t>
      </w:r>
      <w:r w:rsidR="00987CA4" w:rsidRPr="008E6955">
        <w:rPr>
          <w:b/>
          <w:i/>
          <w:vertAlign w:val="superscript"/>
        </w:rPr>
        <w:t>27</w:t>
      </w:r>
      <w:r w:rsidR="00987CA4" w:rsidRPr="008E6955">
        <w:rPr>
          <w:b/>
          <w:i/>
        </w:rPr>
        <w:t xml:space="preserve">so that he might present the church to himself in splendor, without spot or wrinkle or any such thing, that she might be holy and without blemish. </w:t>
      </w:r>
      <w:r w:rsidR="00987CA4" w:rsidRPr="008E6955">
        <w:rPr>
          <w:b/>
          <w:i/>
          <w:vertAlign w:val="superscript"/>
        </w:rPr>
        <w:t>28</w:t>
      </w:r>
      <w:r w:rsidR="00987CA4" w:rsidRPr="008E6955">
        <w:rPr>
          <w:b/>
          <w:i/>
        </w:rPr>
        <w:t xml:space="preserve">In the same way husbands should love their wives as their own bodies. He who loves his wife loves himself. </w:t>
      </w:r>
      <w:r w:rsidR="00987CA4" w:rsidRPr="008E6955">
        <w:rPr>
          <w:b/>
          <w:i/>
          <w:vertAlign w:val="superscript"/>
        </w:rPr>
        <w:t>29</w:t>
      </w:r>
      <w:r w:rsidR="00987CA4" w:rsidRPr="008E6955">
        <w:rPr>
          <w:b/>
          <w:i/>
        </w:rPr>
        <w:t xml:space="preserve">For no one ever hated his own flesh, but nourishes and cherishes it, just as Christ does the church, </w:t>
      </w:r>
      <w:r w:rsidR="00987CA4" w:rsidRPr="008E6955">
        <w:rPr>
          <w:b/>
          <w:i/>
          <w:vertAlign w:val="superscript"/>
        </w:rPr>
        <w:t>30</w:t>
      </w:r>
      <w:r w:rsidR="00987CA4" w:rsidRPr="008E6955">
        <w:rPr>
          <w:b/>
          <w:i/>
        </w:rPr>
        <w:t xml:space="preserve">because we are members of his body. </w:t>
      </w:r>
      <w:r w:rsidR="00987CA4" w:rsidRPr="008E6955">
        <w:rPr>
          <w:b/>
          <w:i/>
          <w:vertAlign w:val="superscript"/>
        </w:rPr>
        <w:t>31</w:t>
      </w:r>
      <w:r w:rsidR="00987CA4" w:rsidRPr="008E6955">
        <w:rPr>
          <w:b/>
          <w:i/>
        </w:rPr>
        <w:t xml:space="preserve">“Therefore a man shall leave his father and mother and hold fast to his wife, and the two shall become one flesh.” </w:t>
      </w:r>
      <w:r w:rsidR="00987CA4" w:rsidRPr="008E6955">
        <w:rPr>
          <w:b/>
          <w:i/>
          <w:vertAlign w:val="superscript"/>
        </w:rPr>
        <w:t>32</w:t>
      </w:r>
      <w:r w:rsidR="00987CA4" w:rsidRPr="008E6955">
        <w:rPr>
          <w:b/>
          <w:i/>
        </w:rPr>
        <w:t xml:space="preserve">This mystery is profound, and I am saying that it refers to Christ and the church. </w:t>
      </w:r>
      <w:r w:rsidR="00987CA4" w:rsidRPr="008E6955">
        <w:rPr>
          <w:b/>
          <w:i/>
          <w:vertAlign w:val="superscript"/>
        </w:rPr>
        <w:lastRenderedPageBreak/>
        <w:t>33</w:t>
      </w:r>
      <w:r w:rsidR="00987CA4" w:rsidRPr="008E6955">
        <w:rPr>
          <w:b/>
          <w:i/>
        </w:rPr>
        <w:t xml:space="preserve">However, let each one of you love his wife as himself, and let the wife see that she respects her husband. </w:t>
      </w:r>
    </w:p>
    <w:p w14:paraId="2CBC7A3C" w14:textId="4C940FBD" w:rsidR="002F021A" w:rsidRDefault="002F021A" w:rsidP="002F021A">
      <w:pPr>
        <w:pStyle w:val="ListParagraph"/>
        <w:numPr>
          <w:ilvl w:val="2"/>
          <w:numId w:val="24"/>
        </w:numPr>
      </w:pPr>
      <w:r>
        <w:t>Adam and Eve, Christ and the church!</w:t>
      </w:r>
    </w:p>
    <w:p w14:paraId="4F23CA6D" w14:textId="72E9121A" w:rsidR="002F021A" w:rsidRPr="002F021A" w:rsidRDefault="002F021A" w:rsidP="00C25C2A">
      <w:pPr>
        <w:pStyle w:val="ListParagraph"/>
        <w:numPr>
          <w:ilvl w:val="3"/>
          <w:numId w:val="24"/>
        </w:numPr>
        <w:rPr>
          <w:b/>
          <w:i/>
        </w:rPr>
      </w:pPr>
      <w:r w:rsidRPr="002F021A">
        <w:rPr>
          <w:b/>
          <w:i/>
        </w:rPr>
        <w:t xml:space="preserve">Genesis 2:18–25 (ESV) </w:t>
      </w:r>
      <w:r w:rsidRPr="002F021A">
        <w:rPr>
          <w:b/>
          <w:i/>
          <w:vertAlign w:val="superscript"/>
        </w:rPr>
        <w:t>18</w:t>
      </w:r>
      <w:r w:rsidRPr="002F021A">
        <w:rPr>
          <w:b/>
          <w:i/>
        </w:rPr>
        <w:t xml:space="preserve">Then the Lord God said, “It is not good that the man should be alone; I will make him a helper fit for him.” </w:t>
      </w:r>
      <w:r w:rsidRPr="002F021A">
        <w:rPr>
          <w:b/>
          <w:i/>
          <w:vertAlign w:val="superscript"/>
        </w:rPr>
        <w:t>19</w:t>
      </w:r>
      <w:r w:rsidRPr="002F021A">
        <w:rPr>
          <w:b/>
          <w:i/>
        </w:rPr>
        <w:t xml:space="preserve">Now out of the ground the Lord God had formed every beast of the field and every bird of the heavens and brought them to the man to see what he would call them. And whatever the man called every living creature, that was its name. </w:t>
      </w:r>
      <w:r w:rsidRPr="002F021A">
        <w:rPr>
          <w:b/>
          <w:i/>
          <w:vertAlign w:val="superscript"/>
        </w:rPr>
        <w:t>20</w:t>
      </w:r>
      <w:r w:rsidRPr="002F021A">
        <w:rPr>
          <w:b/>
          <w:i/>
        </w:rPr>
        <w:t xml:space="preserve">The man gave names to all livestock and to the birds of the heavens and to every beast of the field. But for Adam there was not found a helper fit for him. </w:t>
      </w:r>
      <w:r w:rsidRPr="002F021A">
        <w:rPr>
          <w:b/>
          <w:i/>
          <w:vertAlign w:val="superscript"/>
        </w:rPr>
        <w:t>21</w:t>
      </w:r>
      <w:r w:rsidRPr="002F021A">
        <w:rPr>
          <w:b/>
          <w:i/>
        </w:rPr>
        <w:t xml:space="preserve">So the Lord God caused a deep sleep to fall upon the man, and while he slept took one of his ribs and closed up its place with flesh. </w:t>
      </w:r>
      <w:r w:rsidRPr="002F021A">
        <w:rPr>
          <w:b/>
          <w:i/>
          <w:vertAlign w:val="superscript"/>
        </w:rPr>
        <w:t>22</w:t>
      </w:r>
      <w:r w:rsidRPr="002F021A">
        <w:rPr>
          <w:b/>
          <w:i/>
        </w:rPr>
        <w:t xml:space="preserve">And the rib that the Lord God had taken from the man he made into a woman and brought her to the man. </w:t>
      </w:r>
      <w:r w:rsidRPr="002F021A">
        <w:rPr>
          <w:b/>
          <w:i/>
          <w:vertAlign w:val="superscript"/>
        </w:rPr>
        <w:t>23</w:t>
      </w:r>
      <w:r w:rsidRPr="002F021A">
        <w:rPr>
          <w:b/>
          <w:i/>
        </w:rPr>
        <w:t xml:space="preserve">Then the man said, “This at last is bone of my bones and flesh of my flesh; she shall be called Woman, because she was taken out of Man.” </w:t>
      </w:r>
      <w:r w:rsidRPr="002F021A">
        <w:rPr>
          <w:b/>
          <w:i/>
          <w:vertAlign w:val="superscript"/>
        </w:rPr>
        <w:t>24</w:t>
      </w:r>
      <w:r w:rsidRPr="002F021A">
        <w:rPr>
          <w:b/>
          <w:i/>
        </w:rPr>
        <w:t xml:space="preserve">Therefore a man shall leave his father and his mother and hold fast to his wife, and they shall become one flesh. </w:t>
      </w:r>
      <w:r w:rsidRPr="002F021A">
        <w:rPr>
          <w:b/>
          <w:i/>
          <w:vertAlign w:val="superscript"/>
        </w:rPr>
        <w:t>25</w:t>
      </w:r>
      <w:r w:rsidRPr="002F021A">
        <w:rPr>
          <w:b/>
          <w:i/>
        </w:rPr>
        <w:t xml:space="preserve">And the man and his wife were both naked and were not ashamed. </w:t>
      </w:r>
    </w:p>
    <w:p w14:paraId="7FFFECB1" w14:textId="1F85FC39" w:rsidR="002F021A" w:rsidRDefault="002F021A" w:rsidP="002F021A">
      <w:pPr>
        <w:pStyle w:val="ListParagraph"/>
        <w:numPr>
          <w:ilvl w:val="3"/>
          <w:numId w:val="24"/>
        </w:numPr>
      </w:pPr>
      <w:r>
        <w:t xml:space="preserve">18 – a helper </w:t>
      </w:r>
      <w:r w:rsidRPr="002F021A">
        <w:rPr>
          <w:u w:val="single"/>
        </w:rPr>
        <w:t>fit</w:t>
      </w:r>
      <w:r>
        <w:t xml:space="preserve"> for him</w:t>
      </w:r>
    </w:p>
    <w:p w14:paraId="7229D56B" w14:textId="3905276B" w:rsidR="002F021A" w:rsidRDefault="002F021A" w:rsidP="002F021A">
      <w:pPr>
        <w:pStyle w:val="ListParagraph"/>
        <w:numPr>
          <w:ilvl w:val="3"/>
          <w:numId w:val="24"/>
        </w:numPr>
      </w:pPr>
      <w:r>
        <w:t>19-20 – not made like the rest of creation, made from Adam</w:t>
      </w:r>
    </w:p>
    <w:p w14:paraId="15C612F5" w14:textId="2C010F64" w:rsidR="002F021A" w:rsidRDefault="002F021A" w:rsidP="002F021A">
      <w:pPr>
        <w:pStyle w:val="ListParagraph"/>
        <w:numPr>
          <w:ilvl w:val="4"/>
          <w:numId w:val="24"/>
        </w:numPr>
      </w:pPr>
      <w:r>
        <w:t xml:space="preserve">As we are from Christ </w:t>
      </w:r>
    </w:p>
    <w:p w14:paraId="35C4D693" w14:textId="73A5B9DE" w:rsidR="002F021A" w:rsidRPr="002F021A" w:rsidRDefault="002F021A" w:rsidP="002F021A">
      <w:pPr>
        <w:pStyle w:val="ListParagraph"/>
        <w:numPr>
          <w:ilvl w:val="5"/>
          <w:numId w:val="24"/>
        </w:numPr>
        <w:rPr>
          <w:b/>
          <w:i/>
        </w:rPr>
      </w:pPr>
      <w:r w:rsidRPr="002F021A">
        <w:rPr>
          <w:b/>
          <w:i/>
        </w:rPr>
        <w:t xml:space="preserve">2 Corinthians 5:17 (ESV) </w:t>
      </w:r>
      <w:r w:rsidRPr="002F021A">
        <w:rPr>
          <w:b/>
          <w:i/>
          <w:vertAlign w:val="superscript"/>
        </w:rPr>
        <w:t>17</w:t>
      </w:r>
      <w:r w:rsidRPr="002F021A">
        <w:rPr>
          <w:b/>
          <w:i/>
        </w:rPr>
        <w:t xml:space="preserve">Therefore, if anyone is in Christ, he is a new creation. The old has passed away; behold, the new has come. </w:t>
      </w:r>
    </w:p>
    <w:p w14:paraId="3FB8328A" w14:textId="3CFA7D27" w:rsidR="002F021A" w:rsidRDefault="002832D6" w:rsidP="002F021A">
      <w:pPr>
        <w:pStyle w:val="ListParagraph"/>
        <w:numPr>
          <w:ilvl w:val="3"/>
          <w:numId w:val="24"/>
        </w:numPr>
      </w:pPr>
      <w:r>
        <w:t xml:space="preserve">21 – deep sleep </w:t>
      </w:r>
    </w:p>
    <w:p w14:paraId="70A0128A" w14:textId="7C4409EE" w:rsidR="002832D6" w:rsidRDefault="002832D6" w:rsidP="002832D6">
      <w:pPr>
        <w:pStyle w:val="ListParagraph"/>
        <w:numPr>
          <w:ilvl w:val="4"/>
          <w:numId w:val="24"/>
        </w:numPr>
      </w:pPr>
      <w:r>
        <w:t>Which is a euphemism for death (not to say Adam died, but Christ did)</w:t>
      </w:r>
    </w:p>
    <w:p w14:paraId="593DF6B5" w14:textId="5429C6FC" w:rsidR="002832D6" w:rsidRDefault="002832D6" w:rsidP="002832D6">
      <w:pPr>
        <w:pStyle w:val="ListParagraph"/>
        <w:numPr>
          <w:ilvl w:val="3"/>
          <w:numId w:val="24"/>
        </w:numPr>
      </w:pPr>
      <w:r>
        <w:t xml:space="preserve">22 – rib? </w:t>
      </w:r>
    </w:p>
    <w:p w14:paraId="61C39978" w14:textId="45458919" w:rsidR="002832D6" w:rsidRDefault="002832D6" w:rsidP="002832D6">
      <w:pPr>
        <w:pStyle w:val="ListParagraph"/>
        <w:numPr>
          <w:ilvl w:val="4"/>
          <w:numId w:val="24"/>
        </w:numPr>
      </w:pPr>
      <w:r>
        <w:t xml:space="preserve">Probably bone and meat </w:t>
      </w:r>
    </w:p>
    <w:p w14:paraId="240677BB" w14:textId="40FA272A" w:rsidR="002832D6" w:rsidRDefault="002832D6" w:rsidP="002832D6">
      <w:pPr>
        <w:pStyle w:val="ListParagraph"/>
        <w:numPr>
          <w:ilvl w:val="5"/>
          <w:numId w:val="24"/>
        </w:numPr>
      </w:pPr>
      <w:r>
        <w:t>23</w:t>
      </w:r>
    </w:p>
    <w:p w14:paraId="17A9590E" w14:textId="6D5D0144" w:rsidR="002832D6" w:rsidRDefault="002832D6" w:rsidP="002832D6">
      <w:pPr>
        <w:pStyle w:val="ListParagraph"/>
        <w:numPr>
          <w:ilvl w:val="4"/>
          <w:numId w:val="24"/>
        </w:numPr>
      </w:pPr>
      <w:r>
        <w:t>He was missing something, she had it.</w:t>
      </w:r>
    </w:p>
    <w:p w14:paraId="2625AD0A" w14:textId="56AA8082" w:rsidR="00987CA4" w:rsidRDefault="00987CA4" w:rsidP="00987CA4">
      <w:pPr>
        <w:pStyle w:val="ListParagraph"/>
        <w:numPr>
          <w:ilvl w:val="5"/>
          <w:numId w:val="24"/>
        </w:numPr>
      </w:pPr>
      <w:r>
        <w:t>Forever bore the marks</w:t>
      </w:r>
    </w:p>
    <w:p w14:paraId="75843536" w14:textId="7F4F7418" w:rsidR="002832D6" w:rsidRDefault="002832D6" w:rsidP="002832D6">
      <w:pPr>
        <w:pStyle w:val="ListParagraph"/>
        <w:numPr>
          <w:ilvl w:val="4"/>
          <w:numId w:val="24"/>
        </w:numPr>
      </w:pPr>
      <w:r>
        <w:t>We are made from the donation of Christ’s flesh</w:t>
      </w:r>
    </w:p>
    <w:p w14:paraId="1ED716FC" w14:textId="5EDD22E4" w:rsidR="002832D6" w:rsidRDefault="002832D6" w:rsidP="002832D6">
      <w:pPr>
        <w:pStyle w:val="ListParagraph"/>
        <w:numPr>
          <w:ilvl w:val="5"/>
          <w:numId w:val="24"/>
        </w:numPr>
      </w:pPr>
      <w:r>
        <w:t>We are His body</w:t>
      </w:r>
    </w:p>
    <w:p w14:paraId="181E390F" w14:textId="77A0C2C5" w:rsidR="002832D6" w:rsidRPr="002832D6" w:rsidRDefault="002832D6" w:rsidP="00807AD9">
      <w:pPr>
        <w:pStyle w:val="ListParagraph"/>
        <w:numPr>
          <w:ilvl w:val="5"/>
          <w:numId w:val="24"/>
        </w:numPr>
        <w:rPr>
          <w:b/>
          <w:i/>
        </w:rPr>
      </w:pPr>
      <w:r w:rsidRPr="002832D6">
        <w:rPr>
          <w:b/>
          <w:i/>
        </w:rPr>
        <w:t xml:space="preserve">Ephesians 5:28–30 (ESV) </w:t>
      </w:r>
      <w:r w:rsidRPr="002832D6">
        <w:rPr>
          <w:b/>
          <w:i/>
          <w:vertAlign w:val="superscript"/>
        </w:rPr>
        <w:t>28</w:t>
      </w:r>
      <w:r w:rsidRPr="002832D6">
        <w:rPr>
          <w:b/>
          <w:i/>
        </w:rPr>
        <w:t xml:space="preserve">In the same way husbands should love their wives as their own bodies. He who loves his wife loves himself. </w:t>
      </w:r>
      <w:r w:rsidRPr="002832D6">
        <w:rPr>
          <w:b/>
          <w:i/>
          <w:vertAlign w:val="superscript"/>
        </w:rPr>
        <w:t>29</w:t>
      </w:r>
      <w:r w:rsidRPr="002832D6">
        <w:rPr>
          <w:b/>
          <w:i/>
        </w:rPr>
        <w:t xml:space="preserve">For no one ever hated his own flesh, but nourishes and cherishes it, just as Christ does the church, </w:t>
      </w:r>
      <w:r w:rsidRPr="002832D6">
        <w:rPr>
          <w:b/>
          <w:i/>
          <w:vertAlign w:val="superscript"/>
        </w:rPr>
        <w:t>30</w:t>
      </w:r>
      <w:r w:rsidRPr="002832D6">
        <w:rPr>
          <w:b/>
          <w:i/>
        </w:rPr>
        <w:t xml:space="preserve">because we are members of his body. </w:t>
      </w:r>
    </w:p>
    <w:p w14:paraId="70849822" w14:textId="29111294" w:rsidR="00987CA4" w:rsidRDefault="008E6955" w:rsidP="008E6955">
      <w:pPr>
        <w:pStyle w:val="ListParagraph"/>
        <w:numPr>
          <w:ilvl w:val="3"/>
          <w:numId w:val="24"/>
        </w:numPr>
      </w:pPr>
      <w:r>
        <w:t>24 – she is taken from him and upon marriage they are reunited</w:t>
      </w:r>
    </w:p>
    <w:p w14:paraId="0F028BD7" w14:textId="7566615F" w:rsidR="008E6955" w:rsidRDefault="008E6955" w:rsidP="008E6955">
      <w:pPr>
        <w:pStyle w:val="ListParagraph"/>
        <w:numPr>
          <w:ilvl w:val="4"/>
          <w:numId w:val="24"/>
        </w:numPr>
      </w:pPr>
      <w:r>
        <w:t>We too are of Him and awaiting the oneness of the marriage!</w:t>
      </w:r>
    </w:p>
    <w:p w14:paraId="6E0764F6" w14:textId="0661B096" w:rsidR="0040236F" w:rsidRPr="0040236F" w:rsidRDefault="0040236F" w:rsidP="0040236F">
      <w:pPr>
        <w:pStyle w:val="ListParagraph"/>
        <w:numPr>
          <w:ilvl w:val="5"/>
          <w:numId w:val="24"/>
        </w:numPr>
        <w:rPr>
          <w:b/>
          <w:i/>
        </w:rPr>
      </w:pPr>
      <w:r w:rsidRPr="0040236F">
        <w:rPr>
          <w:b/>
          <w:i/>
        </w:rPr>
        <w:t xml:space="preserve">1 Corinthians 6:15–17 (ESV) </w:t>
      </w:r>
      <w:r w:rsidRPr="0040236F">
        <w:rPr>
          <w:b/>
          <w:i/>
          <w:vertAlign w:val="superscript"/>
        </w:rPr>
        <w:t>15</w:t>
      </w:r>
      <w:r w:rsidRPr="0040236F">
        <w:rPr>
          <w:b/>
          <w:i/>
        </w:rPr>
        <w:t xml:space="preserve">Do you not know that your bodies are members of Christ? Shall I then take the members of Christ and make them members of a prostitute? Never! </w:t>
      </w:r>
      <w:r w:rsidRPr="0040236F">
        <w:rPr>
          <w:b/>
          <w:i/>
          <w:vertAlign w:val="superscript"/>
        </w:rPr>
        <w:t>16</w:t>
      </w:r>
      <w:r w:rsidRPr="0040236F">
        <w:rPr>
          <w:b/>
          <w:i/>
        </w:rPr>
        <w:t xml:space="preserve">Or do you not know that he who is joined to a prostitute becomes one body with her? For, as it is written, “The two will become one flesh.” </w:t>
      </w:r>
      <w:r w:rsidRPr="0040236F">
        <w:rPr>
          <w:b/>
          <w:i/>
          <w:vertAlign w:val="superscript"/>
        </w:rPr>
        <w:t>17</w:t>
      </w:r>
      <w:r w:rsidRPr="0040236F">
        <w:rPr>
          <w:b/>
          <w:i/>
        </w:rPr>
        <w:t xml:space="preserve">But he who is joined to the Lord becomes one spirit with him. </w:t>
      </w:r>
    </w:p>
    <w:p w14:paraId="6CC013C6" w14:textId="6274D672" w:rsidR="0040236F" w:rsidRPr="00DB33CC" w:rsidRDefault="0040236F" w:rsidP="00DB33CC">
      <w:pPr>
        <w:pStyle w:val="ListParagraph"/>
        <w:numPr>
          <w:ilvl w:val="5"/>
          <w:numId w:val="24"/>
        </w:numPr>
        <w:rPr>
          <w:b/>
          <w:i/>
        </w:rPr>
      </w:pPr>
      <w:r w:rsidRPr="0040236F">
        <w:rPr>
          <w:b/>
          <w:i/>
        </w:rPr>
        <w:t xml:space="preserve">Revelation 19:7–9 (ESV) </w:t>
      </w:r>
      <w:r w:rsidRPr="0040236F">
        <w:rPr>
          <w:b/>
          <w:i/>
          <w:vertAlign w:val="superscript"/>
        </w:rPr>
        <w:t>7</w:t>
      </w:r>
      <w:r w:rsidRPr="0040236F">
        <w:rPr>
          <w:b/>
          <w:i/>
        </w:rPr>
        <w:t xml:space="preserve">Let us rejoice and exult and give him the glory, for the marriage of the Lamb has come, and his </w:t>
      </w:r>
      <w:r w:rsidRPr="0040236F">
        <w:rPr>
          <w:b/>
          <w:i/>
        </w:rPr>
        <w:lastRenderedPageBreak/>
        <w:t xml:space="preserve">Bride has made herself ready; </w:t>
      </w:r>
      <w:r w:rsidRPr="0040236F">
        <w:rPr>
          <w:b/>
          <w:i/>
          <w:vertAlign w:val="superscript"/>
        </w:rPr>
        <w:t>8</w:t>
      </w:r>
      <w:r w:rsidRPr="0040236F">
        <w:rPr>
          <w:b/>
          <w:i/>
        </w:rPr>
        <w:t xml:space="preserve">it was granted her to clothe herself with fine linen, bright and pure”— for the fine linen is the righteous deeds of the saints. </w:t>
      </w:r>
      <w:r w:rsidRPr="0040236F">
        <w:rPr>
          <w:b/>
          <w:i/>
          <w:vertAlign w:val="superscript"/>
        </w:rPr>
        <w:t>9</w:t>
      </w:r>
      <w:r w:rsidRPr="0040236F">
        <w:rPr>
          <w:b/>
          <w:i/>
        </w:rPr>
        <w:t xml:space="preserve">And the angel said to me, “Write this: Blessed are those who are invited to the marriage supper of the Lamb.” And he said to me, “These are the true words of God.” </w:t>
      </w:r>
    </w:p>
    <w:p w14:paraId="533CE9F0" w14:textId="2EF06869" w:rsidR="008E6955" w:rsidRDefault="008E6955" w:rsidP="008E6955">
      <w:pPr>
        <w:pStyle w:val="ListParagraph"/>
        <w:numPr>
          <w:ilvl w:val="3"/>
          <w:numId w:val="24"/>
        </w:numPr>
      </w:pPr>
      <w:r>
        <w:t>26- naked and unashamed</w:t>
      </w:r>
    </w:p>
    <w:p w14:paraId="57E25451" w14:textId="264A614A" w:rsidR="008E6955" w:rsidRPr="00DB33CC" w:rsidRDefault="008E6955" w:rsidP="00DB33CC">
      <w:pPr>
        <w:pStyle w:val="ListParagraph"/>
        <w:numPr>
          <w:ilvl w:val="4"/>
          <w:numId w:val="24"/>
        </w:numPr>
        <w:rPr>
          <w:b/>
          <w:i/>
        </w:rPr>
      </w:pPr>
      <w:r w:rsidRPr="008E6955">
        <w:rPr>
          <w:b/>
          <w:i/>
        </w:rPr>
        <w:t xml:space="preserve">Ephesians 5:26–27 (ESV) </w:t>
      </w:r>
      <w:r w:rsidRPr="008E6955">
        <w:rPr>
          <w:b/>
          <w:i/>
          <w:vertAlign w:val="superscript"/>
        </w:rPr>
        <w:t>26</w:t>
      </w:r>
      <w:r w:rsidRPr="008E6955">
        <w:rPr>
          <w:b/>
          <w:i/>
        </w:rPr>
        <w:t xml:space="preserve">that he might sanctify her, having cleansed her by the washing of water with the word, </w:t>
      </w:r>
      <w:r w:rsidRPr="008E6955">
        <w:rPr>
          <w:b/>
          <w:i/>
          <w:vertAlign w:val="superscript"/>
        </w:rPr>
        <w:t>27</w:t>
      </w:r>
      <w:r w:rsidRPr="008E6955">
        <w:rPr>
          <w:b/>
          <w:i/>
        </w:rPr>
        <w:t xml:space="preserve">so that he might present the church to himself in splendor, without spot or wrinkle or any such thing, that she might be holy and without blemish. </w:t>
      </w:r>
    </w:p>
    <w:p w14:paraId="21F657A2" w14:textId="44E33742" w:rsidR="006C0718" w:rsidRDefault="006C0718" w:rsidP="00B56F51">
      <w:pPr>
        <w:pStyle w:val="ListParagraph"/>
        <w:numPr>
          <w:ilvl w:val="0"/>
          <w:numId w:val="24"/>
        </w:numPr>
      </w:pPr>
      <w:r>
        <w:t>Principles</w:t>
      </w:r>
    </w:p>
    <w:p w14:paraId="7C38AEE1" w14:textId="2F9B7C0B" w:rsidR="001827E7" w:rsidRDefault="002D5D52" w:rsidP="001827E7">
      <w:pPr>
        <w:pStyle w:val="ListParagraph"/>
        <w:numPr>
          <w:ilvl w:val="1"/>
          <w:numId w:val="24"/>
        </w:numPr>
      </w:pPr>
      <w:r>
        <w:t xml:space="preserve">Mike, doesn’t this require throwing out the book </w:t>
      </w:r>
      <w:r w:rsidR="001827E7">
        <w:t>on hermeneutics?</w:t>
      </w:r>
    </w:p>
    <w:p w14:paraId="7AF285D6" w14:textId="4C4F70A3" w:rsidR="001827E7" w:rsidRDefault="001827E7" w:rsidP="001827E7">
      <w:pPr>
        <w:pStyle w:val="ListParagraph"/>
        <w:numPr>
          <w:ilvl w:val="2"/>
          <w:numId w:val="24"/>
        </w:numPr>
      </w:pPr>
      <w:r>
        <w:t xml:space="preserve">No. </w:t>
      </w:r>
      <w:r w:rsidR="00F00C96">
        <w:t>It’s</w:t>
      </w:r>
      <w:r>
        <w:t xml:space="preserve"> in the book</w:t>
      </w:r>
    </w:p>
    <w:p w14:paraId="281766D9" w14:textId="2BAFD4C7" w:rsidR="001827E7" w:rsidRDefault="001827E7" w:rsidP="001827E7">
      <w:pPr>
        <w:pStyle w:val="ListParagraph"/>
        <w:numPr>
          <w:ilvl w:val="1"/>
          <w:numId w:val="24"/>
        </w:numPr>
      </w:pPr>
      <w:r>
        <w:t xml:space="preserve">Authorial intent – </w:t>
      </w:r>
    </w:p>
    <w:p w14:paraId="00AB2D54" w14:textId="5DDB6C9F" w:rsidR="001827E7" w:rsidRDefault="001827E7" w:rsidP="001827E7">
      <w:pPr>
        <w:pStyle w:val="ListParagraph"/>
        <w:numPr>
          <w:ilvl w:val="1"/>
          <w:numId w:val="24"/>
        </w:numPr>
      </w:pPr>
      <w:r>
        <w:t>Original audience</w:t>
      </w:r>
    </w:p>
    <w:p w14:paraId="755A2D06" w14:textId="4CFFD13E" w:rsidR="006C0718" w:rsidRDefault="003B65A1" w:rsidP="006C0718">
      <w:pPr>
        <w:pStyle w:val="ListParagraph"/>
        <w:numPr>
          <w:ilvl w:val="1"/>
          <w:numId w:val="24"/>
        </w:numPr>
      </w:pPr>
      <w:r>
        <w:t>Authorial intent</w:t>
      </w:r>
    </w:p>
    <w:p w14:paraId="0D0B1EDA" w14:textId="4FAE25E8" w:rsidR="003B65A1" w:rsidRPr="0082628E" w:rsidRDefault="003B65A1" w:rsidP="003B65A1">
      <w:pPr>
        <w:pStyle w:val="ListParagraph"/>
        <w:numPr>
          <w:ilvl w:val="2"/>
          <w:numId w:val="24"/>
        </w:numPr>
        <w:rPr>
          <w:b/>
          <w:i/>
        </w:rPr>
      </w:pPr>
      <w:r>
        <w:t>Yes but who is the author?</w:t>
      </w:r>
    </w:p>
    <w:p w14:paraId="72F7E6E9" w14:textId="5E9F5CFD" w:rsidR="0082628E" w:rsidRPr="0082628E" w:rsidRDefault="0082628E" w:rsidP="0082628E">
      <w:pPr>
        <w:pStyle w:val="ListParagraph"/>
        <w:numPr>
          <w:ilvl w:val="3"/>
          <w:numId w:val="24"/>
        </w:numPr>
        <w:rPr>
          <w:b/>
          <w:i/>
        </w:rPr>
      </w:pPr>
      <w:r w:rsidRPr="0082628E">
        <w:rPr>
          <w:b/>
          <w:i/>
        </w:rPr>
        <w:t xml:space="preserve">2 Timothy 3:16 (ESV) </w:t>
      </w:r>
      <w:r w:rsidRPr="0082628E">
        <w:rPr>
          <w:b/>
          <w:i/>
          <w:vertAlign w:val="superscript"/>
        </w:rPr>
        <w:t>16</w:t>
      </w:r>
      <w:r w:rsidRPr="0082628E">
        <w:rPr>
          <w:b/>
          <w:i/>
        </w:rPr>
        <w:t xml:space="preserve">All Scripture is breathed out by God and profitable for teaching, for reproof, for correction, and for training in righteousness, </w:t>
      </w:r>
    </w:p>
    <w:p w14:paraId="4938141C" w14:textId="75C10C6B" w:rsidR="0082628E" w:rsidRPr="0082628E" w:rsidRDefault="0082628E" w:rsidP="003E1FCD">
      <w:pPr>
        <w:pStyle w:val="ListParagraph"/>
        <w:numPr>
          <w:ilvl w:val="3"/>
          <w:numId w:val="24"/>
        </w:numPr>
        <w:rPr>
          <w:b/>
          <w:i/>
        </w:rPr>
      </w:pPr>
      <w:r w:rsidRPr="0082628E">
        <w:rPr>
          <w:b/>
          <w:i/>
        </w:rPr>
        <w:t xml:space="preserve">2 Peter 1:20–21 (ESV) </w:t>
      </w:r>
      <w:r w:rsidRPr="0082628E">
        <w:rPr>
          <w:b/>
          <w:i/>
          <w:vertAlign w:val="superscript"/>
        </w:rPr>
        <w:t>20</w:t>
      </w:r>
      <w:r w:rsidRPr="0082628E">
        <w:rPr>
          <w:b/>
          <w:i/>
        </w:rPr>
        <w:t xml:space="preserve">knowing this first of all, that no prophecy of Scripture comes from someone’s own interpretation. </w:t>
      </w:r>
      <w:r w:rsidRPr="0082628E">
        <w:rPr>
          <w:b/>
          <w:i/>
          <w:vertAlign w:val="superscript"/>
        </w:rPr>
        <w:t>21</w:t>
      </w:r>
      <w:r w:rsidRPr="0082628E">
        <w:rPr>
          <w:b/>
          <w:i/>
        </w:rPr>
        <w:t xml:space="preserve">For no prophecy was ever produced by the will of man, but men spoke from God as they were carried along by the Holy Spirit. </w:t>
      </w:r>
    </w:p>
    <w:p w14:paraId="68E9FEF9" w14:textId="0E1004D0" w:rsidR="003B65A1" w:rsidRPr="003B65A1" w:rsidRDefault="003B65A1" w:rsidP="00E20982">
      <w:pPr>
        <w:pStyle w:val="ListParagraph"/>
        <w:numPr>
          <w:ilvl w:val="2"/>
          <w:numId w:val="24"/>
        </w:numPr>
        <w:rPr>
          <w:b/>
          <w:i/>
        </w:rPr>
      </w:pPr>
      <w:r w:rsidRPr="003B65A1">
        <w:rPr>
          <w:b/>
          <w:i/>
        </w:rPr>
        <w:t xml:space="preserve">Daniel 12:1–13 (ESV) </w:t>
      </w:r>
      <w:r w:rsidRPr="003B65A1">
        <w:rPr>
          <w:b/>
          <w:i/>
          <w:vertAlign w:val="superscript"/>
        </w:rPr>
        <w:t>1</w:t>
      </w:r>
      <w:r w:rsidRPr="003B65A1">
        <w:rPr>
          <w:b/>
          <w:i/>
        </w:rPr>
        <w:t xml:space="preserve">“At that time shall arise Michael, the great prince who has charge of your people. And there shall be a time of trouble, such as never has been </w:t>
      </w:r>
      <w:r w:rsidRPr="003B65A1">
        <w:rPr>
          <w:b/>
          <w:i/>
        </w:rPr>
        <w:t xml:space="preserve">since there was a nation till that time. But at that time your people shall be delivered, everyone whose name shall be found written in the book. </w:t>
      </w:r>
      <w:r w:rsidRPr="003B65A1">
        <w:rPr>
          <w:b/>
          <w:i/>
          <w:vertAlign w:val="superscript"/>
        </w:rPr>
        <w:t>2</w:t>
      </w:r>
      <w:r w:rsidRPr="003B65A1">
        <w:rPr>
          <w:b/>
          <w:i/>
        </w:rPr>
        <w:t xml:space="preserve">And many of those who sleep in the dust of the earth shall awake, some to everlasting life, and some to shame and everlasting contempt. </w:t>
      </w:r>
      <w:r w:rsidRPr="003B65A1">
        <w:rPr>
          <w:b/>
          <w:i/>
          <w:vertAlign w:val="superscript"/>
        </w:rPr>
        <w:t>3</w:t>
      </w:r>
      <w:r w:rsidRPr="003B65A1">
        <w:rPr>
          <w:b/>
          <w:i/>
        </w:rPr>
        <w:t xml:space="preserve">And those who are wise shall shine like the brightness of the sky above; and those who turn many to righteousness, like the stars forever and ever. </w:t>
      </w:r>
      <w:r w:rsidRPr="003B65A1">
        <w:rPr>
          <w:b/>
          <w:i/>
          <w:vertAlign w:val="superscript"/>
        </w:rPr>
        <w:t>4</w:t>
      </w:r>
      <w:r w:rsidRPr="003B65A1">
        <w:rPr>
          <w:b/>
          <w:i/>
        </w:rPr>
        <w:t xml:space="preserve">But you, Daniel, shut up the words and seal the book, until the time of the end. Many shall run to and </w:t>
      </w:r>
      <w:proofErr w:type="spellStart"/>
      <w:r w:rsidRPr="003B65A1">
        <w:rPr>
          <w:b/>
          <w:i/>
        </w:rPr>
        <w:t>fro</w:t>
      </w:r>
      <w:proofErr w:type="spellEnd"/>
      <w:r w:rsidRPr="003B65A1">
        <w:rPr>
          <w:b/>
          <w:i/>
        </w:rPr>
        <w:t xml:space="preserve">, and knowledge shall increase.” </w:t>
      </w:r>
      <w:r w:rsidRPr="003B65A1">
        <w:rPr>
          <w:b/>
          <w:i/>
          <w:vertAlign w:val="superscript"/>
        </w:rPr>
        <w:t>5</w:t>
      </w:r>
      <w:r w:rsidRPr="003B65A1">
        <w:rPr>
          <w:b/>
          <w:i/>
        </w:rPr>
        <w:t xml:space="preserve">Then I, Daniel, looked, and behold, two others stood, one on this bank of the stream and one on that bank of the stream. </w:t>
      </w:r>
      <w:r w:rsidRPr="003B65A1">
        <w:rPr>
          <w:b/>
          <w:i/>
          <w:vertAlign w:val="superscript"/>
        </w:rPr>
        <w:t>6</w:t>
      </w:r>
      <w:r w:rsidRPr="003B65A1">
        <w:rPr>
          <w:b/>
          <w:i/>
        </w:rPr>
        <w:t xml:space="preserve">And someone said to the man clothed in linen, who was above the waters of the stream, “How long shall it be till the end of these wonders?” </w:t>
      </w:r>
      <w:r w:rsidRPr="003B65A1">
        <w:rPr>
          <w:b/>
          <w:i/>
          <w:vertAlign w:val="superscript"/>
        </w:rPr>
        <w:t>7</w:t>
      </w:r>
      <w:r w:rsidRPr="003B65A1">
        <w:rPr>
          <w:b/>
          <w:i/>
        </w:rPr>
        <w:t xml:space="preserve">And I heard the man clothed in linen, who was above the waters of the stream; he raised his right hand and his left hand toward heaven and swore by him who lives forever that it would be for a time, times, and half a time, and that when the shattering of the power of the holy people comes to an end all these things would be finished. </w:t>
      </w:r>
      <w:r w:rsidRPr="003B65A1">
        <w:rPr>
          <w:b/>
          <w:i/>
          <w:vertAlign w:val="superscript"/>
        </w:rPr>
        <w:t>8</w:t>
      </w:r>
      <w:r w:rsidRPr="003B65A1">
        <w:rPr>
          <w:b/>
          <w:i/>
        </w:rPr>
        <w:t xml:space="preserve">I heard, but I did not understand. Then I said, “O my lord, what shall be the outcome of these things?” </w:t>
      </w:r>
      <w:r w:rsidRPr="003B65A1">
        <w:rPr>
          <w:b/>
          <w:i/>
          <w:vertAlign w:val="superscript"/>
        </w:rPr>
        <w:t>9</w:t>
      </w:r>
      <w:r w:rsidRPr="003B65A1">
        <w:rPr>
          <w:b/>
          <w:i/>
        </w:rPr>
        <w:t xml:space="preserve">He said, “Go your way, Daniel, for the words are shut up and sealed until the time of the end. </w:t>
      </w:r>
      <w:r w:rsidRPr="003B65A1">
        <w:rPr>
          <w:b/>
          <w:i/>
          <w:vertAlign w:val="superscript"/>
        </w:rPr>
        <w:t>10</w:t>
      </w:r>
      <w:r w:rsidRPr="003B65A1">
        <w:rPr>
          <w:b/>
          <w:i/>
        </w:rPr>
        <w:t xml:space="preserve">Many shall purify themselves and make themselves white and be refined, but the wicked shall act wickedly. And none of the wicked shall understand, but those who are wise shall understand. </w:t>
      </w:r>
      <w:r w:rsidRPr="003B65A1">
        <w:rPr>
          <w:b/>
          <w:i/>
          <w:vertAlign w:val="superscript"/>
        </w:rPr>
        <w:t>11</w:t>
      </w:r>
      <w:r w:rsidRPr="003B65A1">
        <w:rPr>
          <w:b/>
          <w:i/>
        </w:rPr>
        <w:t xml:space="preserve">And from the time that the regular burnt offering is taken away and the abomination that makes desolate is set up, there shall be 1,290 days. </w:t>
      </w:r>
      <w:r w:rsidRPr="003B65A1">
        <w:rPr>
          <w:b/>
          <w:i/>
          <w:vertAlign w:val="superscript"/>
        </w:rPr>
        <w:t>12</w:t>
      </w:r>
      <w:r w:rsidRPr="003B65A1">
        <w:rPr>
          <w:b/>
          <w:i/>
        </w:rPr>
        <w:t xml:space="preserve">Blessed is he who waits and arrives at the 1,335 days. </w:t>
      </w:r>
      <w:r w:rsidRPr="003B65A1">
        <w:rPr>
          <w:b/>
          <w:i/>
          <w:vertAlign w:val="superscript"/>
        </w:rPr>
        <w:t>13</w:t>
      </w:r>
      <w:r w:rsidRPr="003B65A1">
        <w:rPr>
          <w:b/>
          <w:i/>
        </w:rPr>
        <w:t xml:space="preserve">But go your way till the end. And you shall rest and shall stand in your allotted place at the end of the days.” </w:t>
      </w:r>
    </w:p>
    <w:p w14:paraId="507FC29B" w14:textId="1ED04B04" w:rsidR="003B65A1" w:rsidRDefault="003B65A1" w:rsidP="003B65A1">
      <w:pPr>
        <w:pStyle w:val="ListParagraph"/>
        <w:numPr>
          <w:ilvl w:val="2"/>
          <w:numId w:val="24"/>
        </w:numPr>
      </w:pPr>
      <w:r>
        <w:t>What limit?</w:t>
      </w:r>
    </w:p>
    <w:p w14:paraId="37DA997E" w14:textId="462FB231" w:rsidR="003B65A1" w:rsidRDefault="003B65A1" w:rsidP="003B65A1">
      <w:pPr>
        <w:pStyle w:val="ListParagraph"/>
        <w:numPr>
          <w:ilvl w:val="3"/>
          <w:numId w:val="24"/>
        </w:numPr>
      </w:pPr>
      <w:r>
        <w:t>Original author</w:t>
      </w:r>
    </w:p>
    <w:p w14:paraId="6E4CFA70" w14:textId="31B21EB0" w:rsidR="003B65A1" w:rsidRDefault="003B65A1" w:rsidP="006C0718">
      <w:pPr>
        <w:pStyle w:val="ListParagraph"/>
        <w:numPr>
          <w:ilvl w:val="1"/>
          <w:numId w:val="24"/>
        </w:numPr>
      </w:pPr>
      <w:r>
        <w:t>Original audience</w:t>
      </w:r>
    </w:p>
    <w:p w14:paraId="195015BD" w14:textId="611CF6F9" w:rsidR="003B65A1" w:rsidRDefault="003B65A1" w:rsidP="003B65A1">
      <w:pPr>
        <w:pStyle w:val="ListParagraph"/>
        <w:numPr>
          <w:ilvl w:val="2"/>
          <w:numId w:val="24"/>
        </w:numPr>
      </w:pPr>
      <w:r>
        <w:t>Should inform us, not limit us.</w:t>
      </w:r>
    </w:p>
    <w:p w14:paraId="61098417" w14:textId="0E207514" w:rsidR="002D5D52" w:rsidRPr="002D5D52" w:rsidRDefault="002D5D52" w:rsidP="00191876">
      <w:pPr>
        <w:pStyle w:val="ListParagraph"/>
        <w:numPr>
          <w:ilvl w:val="1"/>
          <w:numId w:val="24"/>
        </w:numPr>
        <w:rPr>
          <w:b/>
          <w:i/>
        </w:rPr>
      </w:pPr>
      <w:r w:rsidRPr="002D5D52">
        <w:rPr>
          <w:b/>
          <w:i/>
        </w:rPr>
        <w:lastRenderedPageBreak/>
        <w:t xml:space="preserve">Galatians 3:8 (ESV) </w:t>
      </w:r>
      <w:r w:rsidRPr="002D5D52">
        <w:rPr>
          <w:b/>
          <w:i/>
          <w:vertAlign w:val="superscript"/>
        </w:rPr>
        <w:t>8</w:t>
      </w:r>
      <w:r w:rsidRPr="002D5D52">
        <w:rPr>
          <w:b/>
          <w:i/>
        </w:rPr>
        <w:t xml:space="preserve">And the Scripture, foreseeing that God would justify the Gentiles by faith, preached the gospel beforehand to Abraham, saying, “In you shall all the nations be blessed.” </w:t>
      </w:r>
    </w:p>
    <w:p w14:paraId="2F3BA25F" w14:textId="5D36D92C" w:rsidR="002D5D52" w:rsidRDefault="002D5D52" w:rsidP="002D5D52">
      <w:pPr>
        <w:pStyle w:val="ListParagraph"/>
        <w:numPr>
          <w:ilvl w:val="2"/>
          <w:numId w:val="24"/>
        </w:numPr>
      </w:pPr>
      <w:r>
        <w:t>It’s about seeing what God has put there for us to find, NOT about finding something “for us” which is not part of the original intent.</w:t>
      </w:r>
    </w:p>
    <w:p w14:paraId="1C36446E" w14:textId="09D963D3" w:rsidR="002D5D52" w:rsidRDefault="002D5D52" w:rsidP="002D5D52">
      <w:pPr>
        <w:pStyle w:val="ListParagraph"/>
        <w:numPr>
          <w:ilvl w:val="3"/>
          <w:numId w:val="24"/>
        </w:numPr>
      </w:pPr>
      <w:r>
        <w:t>This protects us from twisting the Bible</w:t>
      </w:r>
    </w:p>
    <w:p w14:paraId="73D75CC2" w14:textId="485D0372" w:rsidR="002D5D52" w:rsidRDefault="002D5D52" w:rsidP="002D5D52">
      <w:pPr>
        <w:pStyle w:val="ListParagraph"/>
        <w:numPr>
          <w:ilvl w:val="2"/>
          <w:numId w:val="24"/>
        </w:numPr>
      </w:pPr>
      <w:r>
        <w:t xml:space="preserve">It’s NOT new </w:t>
      </w:r>
    </w:p>
    <w:p w14:paraId="335A0ACA" w14:textId="25BBEBF7" w:rsidR="002D5D52" w:rsidRDefault="002D5D52" w:rsidP="002D5D52">
      <w:pPr>
        <w:pStyle w:val="ListParagraph"/>
        <w:numPr>
          <w:ilvl w:val="3"/>
          <w:numId w:val="24"/>
        </w:numPr>
      </w:pPr>
      <w:r>
        <w:t>It’s original intent</w:t>
      </w:r>
    </w:p>
    <w:p w14:paraId="160717C3" w14:textId="77777777" w:rsidR="000936FB" w:rsidRDefault="000936FB" w:rsidP="000936FB">
      <w:r>
        <w:t>Breaking the rules of Bible interpretation:</w:t>
      </w:r>
    </w:p>
    <w:p w14:paraId="29274C43" w14:textId="77777777" w:rsidR="000936FB" w:rsidRDefault="000936FB" w:rsidP="000936FB">
      <w:r>
        <w:tab/>
        <w:t xml:space="preserve">Authorial intent - </w:t>
      </w:r>
    </w:p>
    <w:p w14:paraId="63A5778F" w14:textId="77777777" w:rsidR="000936FB" w:rsidRDefault="000936FB" w:rsidP="000936FB">
      <w:r>
        <w:tab/>
        <w:t>Asking the right questions</w:t>
      </w:r>
    </w:p>
    <w:p w14:paraId="5DE8A541" w14:textId="77777777" w:rsidR="000936FB" w:rsidRDefault="000936FB" w:rsidP="000936FB">
      <w:r>
        <w:tab/>
        <w:t xml:space="preserve">Some of these passages will have new depth to them in light of the question. </w:t>
      </w:r>
    </w:p>
    <w:p w14:paraId="41189591" w14:textId="77777777" w:rsidR="000936FB" w:rsidRDefault="000936FB" w:rsidP="000936FB">
      <w:pPr>
        <w:pStyle w:val="ListParagraph"/>
        <w:numPr>
          <w:ilvl w:val="0"/>
          <w:numId w:val="24"/>
        </w:numPr>
      </w:pPr>
      <w:r>
        <w:t>1 Peter 1</w:t>
      </w:r>
    </w:p>
    <w:p w14:paraId="672EA52E" w14:textId="77777777" w:rsidR="000936FB" w:rsidRPr="00AB2933" w:rsidRDefault="000936FB" w:rsidP="000936FB">
      <w:pPr>
        <w:pStyle w:val="ListParagraph"/>
        <w:numPr>
          <w:ilvl w:val="1"/>
          <w:numId w:val="24"/>
        </w:numPr>
      </w:pPr>
      <w:r w:rsidRPr="00AB2933">
        <w:t xml:space="preserve">1 Peter 1:10–12 (ESV) </w:t>
      </w:r>
      <w:r w:rsidRPr="00AB2933">
        <w:rPr>
          <w:vertAlign w:val="superscript"/>
        </w:rPr>
        <w:t>10</w:t>
      </w:r>
      <w:r w:rsidRPr="00AB2933">
        <w:t xml:space="preserve">Concerning this salvation, the prophets who prophesied about the grace that was to be yours searched and inquired carefully, </w:t>
      </w:r>
      <w:r w:rsidRPr="00AB2933">
        <w:rPr>
          <w:vertAlign w:val="superscript"/>
        </w:rPr>
        <w:t>11</w:t>
      </w:r>
      <w:r w:rsidRPr="00AB2933">
        <w:t xml:space="preserve">inquiring what person or time the Spirit of Christ in them was indicating when he predicted the sufferings of Christ and the subsequent glories. </w:t>
      </w:r>
      <w:r w:rsidRPr="00AB2933">
        <w:rPr>
          <w:vertAlign w:val="superscript"/>
        </w:rPr>
        <w:t>12</w:t>
      </w:r>
      <w:r w:rsidRPr="00AB2933">
        <w:t xml:space="preserve">It was revealed to them that they were serving not themselves but you, in the things that have now been announced to you through those who preached the good news to you by the Holy Spirit sent from heaven, things into which angels long to look. </w:t>
      </w:r>
    </w:p>
    <w:p w14:paraId="0383B6D2" w14:textId="77777777" w:rsidR="000936FB" w:rsidRDefault="000936FB" w:rsidP="00F00C96">
      <w:pPr>
        <w:pStyle w:val="ListParagraph"/>
        <w:ind w:left="1080"/>
      </w:pPr>
    </w:p>
    <w:p w14:paraId="35581BAD" w14:textId="1AF51707" w:rsidR="00EA5640" w:rsidRDefault="00EA5640" w:rsidP="00EA5640">
      <w:pPr>
        <w:pStyle w:val="ListParagraph"/>
        <w:numPr>
          <w:ilvl w:val="0"/>
          <w:numId w:val="24"/>
        </w:numPr>
      </w:pPr>
      <w:r>
        <w:t>Mystery</w:t>
      </w:r>
    </w:p>
    <w:p w14:paraId="4781182C" w14:textId="778A240C" w:rsidR="00EA5640" w:rsidRDefault="00EA5640" w:rsidP="00EA5640">
      <w:pPr>
        <w:pStyle w:val="ListParagraph"/>
        <w:numPr>
          <w:ilvl w:val="1"/>
          <w:numId w:val="24"/>
        </w:numPr>
      </w:pPr>
      <w:r>
        <w:t>Is 6</w:t>
      </w:r>
    </w:p>
    <w:p w14:paraId="0995E8A8" w14:textId="05BCE77D" w:rsidR="000936FB" w:rsidRDefault="000936FB" w:rsidP="00EA5640">
      <w:pPr>
        <w:pStyle w:val="ListParagraph"/>
        <w:numPr>
          <w:ilvl w:val="1"/>
          <w:numId w:val="24"/>
        </w:numPr>
      </w:pPr>
      <w:r>
        <w:t xml:space="preserve">1 </w:t>
      </w:r>
      <w:proofErr w:type="spellStart"/>
      <w:r>
        <w:t>cor</w:t>
      </w:r>
      <w:proofErr w:type="spellEnd"/>
      <w:r>
        <w:t xml:space="preserve"> 2:7</w:t>
      </w:r>
    </w:p>
    <w:p w14:paraId="3B095B9C" w14:textId="2A20DA13" w:rsidR="000936FB" w:rsidRDefault="000936FB" w:rsidP="00EA5640">
      <w:pPr>
        <w:pStyle w:val="ListParagraph"/>
        <w:numPr>
          <w:ilvl w:val="1"/>
          <w:numId w:val="24"/>
        </w:numPr>
      </w:pPr>
      <w:r>
        <w:t>Rev 10:7</w:t>
      </w:r>
    </w:p>
    <w:p w14:paraId="0349B2A1" w14:textId="3D5670B4" w:rsidR="006C0718" w:rsidRDefault="006C0718" w:rsidP="00F00C96">
      <w:pPr>
        <w:pStyle w:val="ListParagraph"/>
        <w:ind w:left="1080"/>
      </w:pPr>
    </w:p>
    <w:p w14:paraId="382E754C" w14:textId="77777777" w:rsidR="006C0718" w:rsidRDefault="006C0718" w:rsidP="006C0718"/>
    <w:p w14:paraId="6354F69A" w14:textId="682C7375" w:rsidR="00B56F51" w:rsidRDefault="00B56F51" w:rsidP="00B56F51">
      <w:pPr>
        <w:pStyle w:val="ListParagraph"/>
        <w:numPr>
          <w:ilvl w:val="0"/>
          <w:numId w:val="24"/>
        </w:numPr>
      </w:pPr>
      <w:r>
        <w:t>Melchizedek and Christ</w:t>
      </w:r>
    </w:p>
    <w:p w14:paraId="5151A54D" w14:textId="221E4EBF" w:rsidR="00681020" w:rsidRPr="00681020" w:rsidRDefault="00681020" w:rsidP="00681020">
      <w:pPr>
        <w:pStyle w:val="ListParagraph"/>
        <w:numPr>
          <w:ilvl w:val="1"/>
          <w:numId w:val="24"/>
        </w:numPr>
        <w:rPr>
          <w:u w:val="single"/>
        </w:rPr>
      </w:pPr>
      <w:r w:rsidRPr="00681020">
        <w:rPr>
          <w:u w:val="single"/>
        </w:rPr>
        <w:t>A person</w:t>
      </w:r>
    </w:p>
    <w:p w14:paraId="313DCD3C" w14:textId="438FB67D" w:rsidR="00B56F51" w:rsidRDefault="00B56F51" w:rsidP="00B56F51">
      <w:pPr>
        <w:pStyle w:val="ListParagraph"/>
        <w:numPr>
          <w:ilvl w:val="1"/>
          <w:numId w:val="24"/>
        </w:numPr>
      </w:pPr>
      <w:r>
        <w:t>Gen 4:18-20</w:t>
      </w:r>
    </w:p>
    <w:p w14:paraId="7B58AA68" w14:textId="6A5EA3FA" w:rsidR="00B56F51" w:rsidRDefault="00B56F51" w:rsidP="00B56F51">
      <w:pPr>
        <w:pStyle w:val="ListParagraph"/>
        <w:numPr>
          <w:ilvl w:val="1"/>
          <w:numId w:val="24"/>
        </w:numPr>
      </w:pPr>
      <w:r>
        <w:t xml:space="preserve">Ps </w:t>
      </w:r>
      <w:r w:rsidR="00CF1E4D">
        <w:t>110:4</w:t>
      </w:r>
    </w:p>
    <w:p w14:paraId="4BC58D47" w14:textId="6DD4B810" w:rsidR="00CF1E4D" w:rsidRDefault="00CF1E4D" w:rsidP="00B56F51">
      <w:pPr>
        <w:pStyle w:val="ListParagraph"/>
        <w:numPr>
          <w:ilvl w:val="1"/>
          <w:numId w:val="24"/>
        </w:numPr>
      </w:pPr>
      <w:proofErr w:type="spellStart"/>
      <w:r>
        <w:t>Zech</w:t>
      </w:r>
      <w:proofErr w:type="spellEnd"/>
      <w:r>
        <w:t xml:space="preserve"> 6:12-13</w:t>
      </w:r>
    </w:p>
    <w:p w14:paraId="14A63DA5" w14:textId="6A860787" w:rsidR="00CF1E4D" w:rsidRDefault="00CF1E4D" w:rsidP="00B56F51">
      <w:pPr>
        <w:pStyle w:val="ListParagraph"/>
        <w:numPr>
          <w:ilvl w:val="1"/>
          <w:numId w:val="24"/>
        </w:numPr>
      </w:pPr>
      <w:r>
        <w:t>Heb 5:5-10, 6:20, 7:1-17</w:t>
      </w:r>
    </w:p>
    <w:p w14:paraId="32DBC041" w14:textId="1D14A8EE" w:rsidR="00CF1E4D" w:rsidRDefault="00CF1E4D" w:rsidP="00CF1E4D">
      <w:pPr>
        <w:pStyle w:val="ListParagraph"/>
        <w:numPr>
          <w:ilvl w:val="0"/>
          <w:numId w:val="24"/>
        </w:numPr>
      </w:pPr>
      <w:r>
        <w:t>Moses and Christ</w:t>
      </w:r>
    </w:p>
    <w:p w14:paraId="3CA16364" w14:textId="78A6C540" w:rsidR="00CF1E4D" w:rsidRDefault="00CF1E4D" w:rsidP="00CF1E4D">
      <w:pPr>
        <w:pStyle w:val="ListParagraph"/>
        <w:numPr>
          <w:ilvl w:val="1"/>
          <w:numId w:val="24"/>
        </w:numPr>
      </w:pPr>
      <w:proofErr w:type="spellStart"/>
      <w:r>
        <w:t>Deut</w:t>
      </w:r>
      <w:proofErr w:type="spellEnd"/>
      <w:r>
        <w:t xml:space="preserve"> 18:15</w:t>
      </w:r>
    </w:p>
    <w:p w14:paraId="30EA2814" w14:textId="25AADA69" w:rsidR="00CF1E4D" w:rsidRDefault="00CF1E4D" w:rsidP="00CF1E4D">
      <w:pPr>
        <w:pStyle w:val="ListParagraph"/>
        <w:numPr>
          <w:ilvl w:val="1"/>
          <w:numId w:val="24"/>
        </w:numPr>
      </w:pPr>
      <w:r>
        <w:t>Acts 3:22</w:t>
      </w:r>
    </w:p>
    <w:p w14:paraId="2689C37D" w14:textId="60069FBC" w:rsidR="00CF1E4D" w:rsidRDefault="00CF1E4D" w:rsidP="00CF1E4D">
      <w:pPr>
        <w:pStyle w:val="ListParagraph"/>
        <w:numPr>
          <w:ilvl w:val="1"/>
          <w:numId w:val="24"/>
        </w:numPr>
      </w:pPr>
      <w:r>
        <w:t>1 Cor 10:2</w:t>
      </w:r>
    </w:p>
    <w:p w14:paraId="792ADD83" w14:textId="4E81E631" w:rsidR="00CF1E4D" w:rsidRDefault="00CF1E4D" w:rsidP="00CF1E4D">
      <w:pPr>
        <w:pStyle w:val="ListParagraph"/>
        <w:numPr>
          <w:ilvl w:val="1"/>
          <w:numId w:val="24"/>
        </w:numPr>
      </w:pPr>
      <w:r>
        <w:t>Gal 3:27, 3:19</w:t>
      </w:r>
    </w:p>
    <w:p w14:paraId="6868B97E" w14:textId="67124AE0" w:rsidR="00CF1E4D" w:rsidRDefault="00CF1E4D" w:rsidP="00CF1E4D">
      <w:pPr>
        <w:pStyle w:val="ListParagraph"/>
        <w:numPr>
          <w:ilvl w:val="1"/>
          <w:numId w:val="24"/>
        </w:numPr>
      </w:pPr>
      <w:r>
        <w:t>1 Tim 2:5</w:t>
      </w:r>
    </w:p>
    <w:p w14:paraId="43CF5575" w14:textId="6E732A59" w:rsidR="00CF1E4D" w:rsidRDefault="00CF1E4D" w:rsidP="00CF1E4D">
      <w:pPr>
        <w:pStyle w:val="ListParagraph"/>
        <w:numPr>
          <w:ilvl w:val="0"/>
          <w:numId w:val="24"/>
        </w:numPr>
      </w:pPr>
      <w:r>
        <w:t>Bronze serpent and Christ</w:t>
      </w:r>
    </w:p>
    <w:p w14:paraId="56E0A52A" w14:textId="1145C3E8" w:rsidR="00681020" w:rsidRPr="00681020" w:rsidRDefault="00681020" w:rsidP="00CF1E4D">
      <w:pPr>
        <w:pStyle w:val="ListParagraph"/>
        <w:numPr>
          <w:ilvl w:val="1"/>
          <w:numId w:val="24"/>
        </w:numPr>
        <w:rPr>
          <w:u w:val="single"/>
        </w:rPr>
      </w:pPr>
      <w:r w:rsidRPr="00681020">
        <w:rPr>
          <w:u w:val="single"/>
        </w:rPr>
        <w:t xml:space="preserve">An event </w:t>
      </w:r>
    </w:p>
    <w:p w14:paraId="2612C731" w14:textId="022EC24D" w:rsidR="00CF1E4D" w:rsidRDefault="00CF1E4D" w:rsidP="00CF1E4D">
      <w:pPr>
        <w:pStyle w:val="ListParagraph"/>
        <w:numPr>
          <w:ilvl w:val="1"/>
          <w:numId w:val="24"/>
        </w:numPr>
      </w:pPr>
      <w:r>
        <w:t>Num 21:8</w:t>
      </w:r>
    </w:p>
    <w:p w14:paraId="09563C89" w14:textId="03AC0C38" w:rsidR="00CF1E4D" w:rsidRDefault="00CF1E4D" w:rsidP="00CF1E4D">
      <w:pPr>
        <w:pStyle w:val="ListParagraph"/>
        <w:numPr>
          <w:ilvl w:val="1"/>
          <w:numId w:val="24"/>
        </w:numPr>
      </w:pPr>
      <w:r>
        <w:t>John 3:14, 12:32</w:t>
      </w:r>
    </w:p>
    <w:p w14:paraId="7A5D7B02" w14:textId="02A6B170" w:rsidR="00CF1E4D" w:rsidRDefault="00CF1E4D" w:rsidP="00CF1E4D">
      <w:pPr>
        <w:pStyle w:val="ListParagraph"/>
        <w:numPr>
          <w:ilvl w:val="1"/>
          <w:numId w:val="24"/>
        </w:numPr>
      </w:pPr>
      <w:r>
        <w:t>Is 53:5</w:t>
      </w:r>
    </w:p>
    <w:p w14:paraId="284D7E61" w14:textId="1EFB3451" w:rsidR="00CF1E4D" w:rsidRDefault="00CF1E4D" w:rsidP="00CF1E4D">
      <w:pPr>
        <w:pStyle w:val="ListParagraph"/>
        <w:numPr>
          <w:ilvl w:val="1"/>
          <w:numId w:val="24"/>
        </w:numPr>
      </w:pPr>
      <w:r>
        <w:t>The ???? factor</w:t>
      </w:r>
    </w:p>
    <w:p w14:paraId="573EFDBE" w14:textId="77777777" w:rsidR="00DB33CC" w:rsidRDefault="00DB33CC" w:rsidP="00CF1E4D">
      <w:pPr>
        <w:pStyle w:val="ListParagraph"/>
        <w:numPr>
          <w:ilvl w:val="0"/>
          <w:numId w:val="24"/>
        </w:numPr>
      </w:pPr>
    </w:p>
    <w:p w14:paraId="4649F9A6" w14:textId="0E831EBD" w:rsidR="00CF1E4D" w:rsidRDefault="00CF1E4D" w:rsidP="00CF1E4D">
      <w:pPr>
        <w:pStyle w:val="ListParagraph"/>
        <w:numPr>
          <w:ilvl w:val="0"/>
          <w:numId w:val="24"/>
        </w:numPr>
      </w:pPr>
      <w:r>
        <w:t>Manna and Christ</w:t>
      </w:r>
    </w:p>
    <w:p w14:paraId="7B38E45A" w14:textId="2A2CB2AD" w:rsidR="00681020" w:rsidRPr="00681020" w:rsidRDefault="00681020" w:rsidP="00681020">
      <w:pPr>
        <w:pStyle w:val="ListParagraph"/>
        <w:numPr>
          <w:ilvl w:val="1"/>
          <w:numId w:val="24"/>
        </w:numPr>
        <w:rPr>
          <w:u w:val="single"/>
        </w:rPr>
      </w:pPr>
      <w:r w:rsidRPr="00681020">
        <w:rPr>
          <w:u w:val="single"/>
        </w:rPr>
        <w:t>A substance</w:t>
      </w:r>
    </w:p>
    <w:p w14:paraId="0D8F8CE9" w14:textId="3B01CE72" w:rsidR="00CF1E4D" w:rsidRDefault="00CF1E4D" w:rsidP="00CF1E4D">
      <w:pPr>
        <w:pStyle w:val="ListParagraph"/>
        <w:numPr>
          <w:ilvl w:val="1"/>
          <w:numId w:val="24"/>
        </w:numPr>
      </w:pPr>
      <w:r>
        <w:t>Ex 16:14-16</w:t>
      </w:r>
    </w:p>
    <w:p w14:paraId="4F59C63A" w14:textId="151533BF" w:rsidR="00CF1E4D" w:rsidRDefault="00CF1E4D" w:rsidP="00CF1E4D">
      <w:pPr>
        <w:pStyle w:val="ListParagraph"/>
        <w:numPr>
          <w:ilvl w:val="1"/>
          <w:numId w:val="24"/>
        </w:numPr>
      </w:pPr>
      <w:r>
        <w:t>John 6:32</w:t>
      </w:r>
    </w:p>
    <w:p w14:paraId="696EE998" w14:textId="2F70295D" w:rsidR="00CF1E4D" w:rsidRDefault="00CF1E4D" w:rsidP="00CF1E4D">
      <w:pPr>
        <w:pStyle w:val="ListParagraph"/>
        <w:numPr>
          <w:ilvl w:val="0"/>
          <w:numId w:val="24"/>
        </w:numPr>
      </w:pPr>
      <w:r>
        <w:t>The flood and baptism</w:t>
      </w:r>
    </w:p>
    <w:p w14:paraId="7E4AC5A2" w14:textId="17EFAA88" w:rsidR="00CF1E4D" w:rsidRDefault="00CF1E4D" w:rsidP="00CF1E4D">
      <w:pPr>
        <w:pStyle w:val="ListParagraph"/>
        <w:numPr>
          <w:ilvl w:val="1"/>
          <w:numId w:val="24"/>
        </w:numPr>
      </w:pPr>
      <w:r>
        <w:t>Gen 6-9</w:t>
      </w:r>
    </w:p>
    <w:p w14:paraId="7CEFA747" w14:textId="76E65B55" w:rsidR="00CF1E4D" w:rsidRDefault="00CF1E4D" w:rsidP="00CF1E4D">
      <w:pPr>
        <w:pStyle w:val="ListParagraph"/>
        <w:numPr>
          <w:ilvl w:val="1"/>
          <w:numId w:val="24"/>
        </w:numPr>
      </w:pPr>
      <w:r>
        <w:t>1 Peter 3:20-21</w:t>
      </w:r>
    </w:p>
    <w:p w14:paraId="6BF01410" w14:textId="52573703" w:rsidR="00CF1E4D" w:rsidRDefault="00CF1E4D" w:rsidP="00CF1E4D">
      <w:pPr>
        <w:pStyle w:val="ListParagraph"/>
        <w:numPr>
          <w:ilvl w:val="1"/>
          <w:numId w:val="24"/>
        </w:numPr>
      </w:pPr>
      <w:r>
        <w:t>Col 1:13</w:t>
      </w:r>
    </w:p>
    <w:p w14:paraId="22F7EF10" w14:textId="0E5FEFA1" w:rsidR="00681020" w:rsidRDefault="00AF7BF5" w:rsidP="00681020">
      <w:pPr>
        <w:pStyle w:val="ListParagraph"/>
        <w:numPr>
          <w:ilvl w:val="0"/>
          <w:numId w:val="24"/>
        </w:numPr>
      </w:pPr>
      <w:r>
        <w:t>Passover</w:t>
      </w:r>
    </w:p>
    <w:p w14:paraId="14567F95" w14:textId="11DC7598" w:rsidR="00681020" w:rsidRPr="00681020" w:rsidRDefault="00681020" w:rsidP="00681020">
      <w:pPr>
        <w:pStyle w:val="ListParagraph"/>
        <w:numPr>
          <w:ilvl w:val="1"/>
          <w:numId w:val="24"/>
        </w:numPr>
        <w:rPr>
          <w:u w:val="single"/>
        </w:rPr>
      </w:pPr>
      <w:r w:rsidRPr="00681020">
        <w:rPr>
          <w:u w:val="single"/>
        </w:rPr>
        <w:t xml:space="preserve">A ritual </w:t>
      </w:r>
    </w:p>
    <w:p w14:paraId="324148F2" w14:textId="6C50AE94" w:rsidR="00681020" w:rsidRPr="00681020" w:rsidRDefault="00681020" w:rsidP="00681020">
      <w:pPr>
        <w:pStyle w:val="ListParagraph"/>
        <w:numPr>
          <w:ilvl w:val="1"/>
          <w:numId w:val="24"/>
        </w:numPr>
        <w:rPr>
          <w:b/>
          <w:i/>
        </w:rPr>
      </w:pPr>
      <w:r w:rsidRPr="00681020">
        <w:rPr>
          <w:b/>
          <w:i/>
        </w:rPr>
        <w:t xml:space="preserve">John 1:29 (ESV) </w:t>
      </w:r>
      <w:r w:rsidRPr="00681020">
        <w:rPr>
          <w:b/>
          <w:i/>
          <w:vertAlign w:val="superscript"/>
        </w:rPr>
        <w:t>29</w:t>
      </w:r>
      <w:r w:rsidRPr="00681020">
        <w:rPr>
          <w:b/>
          <w:i/>
        </w:rPr>
        <w:t xml:space="preserve">The next day he saw Jesus coming toward him, and said, “Behold, the Lamb of God, who takes away the sin of the world! </w:t>
      </w:r>
    </w:p>
    <w:p w14:paraId="2BD76AF3" w14:textId="0D51DDC2" w:rsidR="00681020" w:rsidRDefault="00681020" w:rsidP="00681020">
      <w:pPr>
        <w:pStyle w:val="ListParagraph"/>
        <w:numPr>
          <w:ilvl w:val="2"/>
          <w:numId w:val="24"/>
        </w:numPr>
      </w:pPr>
      <w:r>
        <w:t>Jesus fulfills this in a greater sense</w:t>
      </w:r>
    </w:p>
    <w:p w14:paraId="18B50BE2" w14:textId="77777777" w:rsidR="00681020" w:rsidRDefault="00681020" w:rsidP="00DB33CC"/>
    <w:p w14:paraId="23C86FD8" w14:textId="3903500A" w:rsidR="00AB2933" w:rsidRDefault="00AB2933" w:rsidP="000936FB">
      <w:r>
        <w:t>1 Cor – as examples</w:t>
      </w:r>
    </w:p>
    <w:p w14:paraId="117F12A9" w14:textId="7A38C5D5" w:rsidR="00AB2933" w:rsidRDefault="00AB2933" w:rsidP="00AB2933">
      <w:pPr>
        <w:pStyle w:val="ListParagraph"/>
        <w:numPr>
          <w:ilvl w:val="0"/>
          <w:numId w:val="24"/>
        </w:numPr>
      </w:pPr>
      <w:r>
        <w:t>Galatians 3:8</w:t>
      </w:r>
    </w:p>
    <w:p w14:paraId="6F0A8439" w14:textId="6117915B" w:rsidR="00AB2933" w:rsidRDefault="00AB2933" w:rsidP="00AB2933">
      <w:pPr>
        <w:pStyle w:val="ListParagraph"/>
        <w:numPr>
          <w:ilvl w:val="0"/>
          <w:numId w:val="24"/>
        </w:numPr>
      </w:pPr>
      <w:r>
        <w:t>Matt 13:35</w:t>
      </w:r>
    </w:p>
    <w:p w14:paraId="60304AA4" w14:textId="2531B487" w:rsidR="00AB2933" w:rsidRDefault="00AB2933" w:rsidP="00AB2933">
      <w:pPr>
        <w:pStyle w:val="ListParagraph"/>
        <w:numPr>
          <w:ilvl w:val="0"/>
          <w:numId w:val="24"/>
        </w:numPr>
      </w:pPr>
      <w:r>
        <w:t>Some types</w:t>
      </w:r>
    </w:p>
    <w:p w14:paraId="7EE75D01" w14:textId="52977BEF" w:rsidR="001F1F80" w:rsidRDefault="001F1F80" w:rsidP="00AB2933">
      <w:pPr>
        <w:pStyle w:val="ListParagraph"/>
        <w:numPr>
          <w:ilvl w:val="0"/>
          <w:numId w:val="24"/>
        </w:numPr>
      </w:pPr>
      <w:r>
        <w:t>Types of types</w:t>
      </w:r>
    </w:p>
    <w:p w14:paraId="187A6E45" w14:textId="787C7ADF" w:rsidR="001F1F80" w:rsidRDefault="00B56F51" w:rsidP="001F1F80">
      <w:pPr>
        <w:pStyle w:val="ListParagraph"/>
        <w:numPr>
          <w:ilvl w:val="1"/>
          <w:numId w:val="24"/>
        </w:numPr>
      </w:pPr>
      <w:proofErr w:type="spellStart"/>
      <w:r>
        <w:t>Tupos</w:t>
      </w:r>
      <w:proofErr w:type="spellEnd"/>
      <w:r>
        <w:t xml:space="preserve"> – Rom 5:14</w:t>
      </w:r>
    </w:p>
    <w:p w14:paraId="5A82B62B" w14:textId="12C9B344" w:rsidR="00B56F51" w:rsidRDefault="00B56F51" w:rsidP="001F1F80">
      <w:pPr>
        <w:pStyle w:val="ListParagraph"/>
        <w:numPr>
          <w:ilvl w:val="1"/>
          <w:numId w:val="24"/>
        </w:numPr>
      </w:pPr>
      <w:proofErr w:type="spellStart"/>
      <w:r>
        <w:t>Skia</w:t>
      </w:r>
      <w:proofErr w:type="spellEnd"/>
      <w:r>
        <w:t xml:space="preserve"> (shadow) Col 2:17</w:t>
      </w:r>
    </w:p>
    <w:p w14:paraId="5EEEF777" w14:textId="4DE80ED8" w:rsidR="00B56F51" w:rsidRDefault="00B56F51" w:rsidP="00B56F51">
      <w:pPr>
        <w:pStyle w:val="ListParagraph"/>
        <w:numPr>
          <w:ilvl w:val="2"/>
          <w:numId w:val="24"/>
        </w:numPr>
      </w:pPr>
      <w:proofErr w:type="gramStart"/>
      <w:r>
        <w:t>Also</w:t>
      </w:r>
      <w:proofErr w:type="gramEnd"/>
      <w:r>
        <w:t xml:space="preserve"> Heb 8:5, 10:1)</w:t>
      </w:r>
    </w:p>
    <w:p w14:paraId="52D20BEF" w14:textId="11530B35" w:rsidR="00B56F51" w:rsidRDefault="00B56F51" w:rsidP="001F1F80">
      <w:pPr>
        <w:pStyle w:val="ListParagraph"/>
        <w:numPr>
          <w:ilvl w:val="1"/>
          <w:numId w:val="24"/>
        </w:numPr>
      </w:pPr>
      <w:proofErr w:type="spellStart"/>
      <w:r>
        <w:t>Hupodeigma</w:t>
      </w:r>
      <w:proofErr w:type="spellEnd"/>
      <w:r>
        <w:t xml:space="preserve"> - Copy - Heb 8:5</w:t>
      </w:r>
    </w:p>
    <w:p w14:paraId="39E19E8F" w14:textId="5A8E593F" w:rsidR="00B56F51" w:rsidRDefault="00B56F51" w:rsidP="00B56F51">
      <w:pPr>
        <w:pStyle w:val="ListParagraph"/>
        <w:numPr>
          <w:ilvl w:val="2"/>
          <w:numId w:val="24"/>
        </w:numPr>
      </w:pPr>
      <w:r>
        <w:t>Used in conjunction with shadow</w:t>
      </w:r>
    </w:p>
    <w:p w14:paraId="2202AB7E" w14:textId="34C7C860" w:rsidR="00B56F51" w:rsidRDefault="00B56F51" w:rsidP="00B56F51">
      <w:pPr>
        <w:pStyle w:val="ListParagraph"/>
        <w:numPr>
          <w:ilvl w:val="2"/>
          <w:numId w:val="24"/>
        </w:numPr>
      </w:pPr>
      <w:proofErr w:type="gramStart"/>
      <w:r>
        <w:t>Also</w:t>
      </w:r>
      <w:proofErr w:type="gramEnd"/>
      <w:r>
        <w:t xml:space="preserve"> </w:t>
      </w:r>
      <w:proofErr w:type="spellStart"/>
      <w:r>
        <w:t>heb</w:t>
      </w:r>
      <w:proofErr w:type="spellEnd"/>
      <w:r>
        <w:t xml:space="preserve"> 9:23</w:t>
      </w:r>
    </w:p>
    <w:p w14:paraId="407F0399" w14:textId="76F87F9A" w:rsidR="00B56F51" w:rsidRDefault="00B56F51" w:rsidP="00B56F51">
      <w:pPr>
        <w:pStyle w:val="ListParagraph"/>
        <w:numPr>
          <w:ilvl w:val="1"/>
          <w:numId w:val="24"/>
        </w:numPr>
      </w:pPr>
      <w:proofErr w:type="spellStart"/>
      <w:r>
        <w:t>Parabole</w:t>
      </w:r>
      <w:proofErr w:type="spellEnd"/>
      <w:r>
        <w:t xml:space="preserve"> – Hebrews 9:9</w:t>
      </w:r>
    </w:p>
    <w:p w14:paraId="3184BDB2" w14:textId="0765809D" w:rsidR="00B56F51" w:rsidRDefault="00B56F51" w:rsidP="00B56F51">
      <w:pPr>
        <w:pStyle w:val="ListParagraph"/>
        <w:numPr>
          <w:ilvl w:val="2"/>
          <w:numId w:val="24"/>
        </w:numPr>
      </w:pPr>
      <w:proofErr w:type="gramStart"/>
      <w:r>
        <w:lastRenderedPageBreak/>
        <w:t>Also</w:t>
      </w:r>
      <w:proofErr w:type="gramEnd"/>
      <w:r>
        <w:t xml:space="preserve"> Heb 11:19</w:t>
      </w:r>
    </w:p>
    <w:p w14:paraId="7A1CFADE" w14:textId="74C05D56" w:rsidR="00B56F51" w:rsidRDefault="00B56F51" w:rsidP="00B56F51">
      <w:pPr>
        <w:pStyle w:val="ListParagraph"/>
        <w:numPr>
          <w:ilvl w:val="2"/>
          <w:numId w:val="24"/>
        </w:numPr>
      </w:pPr>
      <w:r>
        <w:t>Jesus taught in parables, Is it any shock that He has been doing this since OT times?</w:t>
      </w:r>
    </w:p>
    <w:p w14:paraId="7C18F40D" w14:textId="155CD74F" w:rsidR="00B56F51" w:rsidRDefault="00B56F51" w:rsidP="00B56F51">
      <w:pPr>
        <w:pStyle w:val="ListParagraph"/>
        <w:numPr>
          <w:ilvl w:val="1"/>
          <w:numId w:val="24"/>
        </w:numPr>
      </w:pPr>
      <w:proofErr w:type="spellStart"/>
      <w:r>
        <w:t>Anitupon</w:t>
      </w:r>
      <w:proofErr w:type="spellEnd"/>
      <w:r>
        <w:t xml:space="preserve"> – “figures” </w:t>
      </w:r>
      <w:proofErr w:type="spellStart"/>
      <w:proofErr w:type="gramStart"/>
      <w:r>
        <w:t>kjv</w:t>
      </w:r>
      <w:proofErr w:type="spellEnd"/>
      <w:r>
        <w:t xml:space="preserve">  or</w:t>
      </w:r>
      <w:proofErr w:type="gramEnd"/>
      <w:r>
        <w:t xml:space="preserve"> pattern” </w:t>
      </w:r>
      <w:proofErr w:type="spellStart"/>
      <w:r>
        <w:t>asv</w:t>
      </w:r>
      <w:proofErr w:type="spellEnd"/>
      <w:r>
        <w:t xml:space="preserve"> (Heb 9:24)</w:t>
      </w:r>
    </w:p>
    <w:p w14:paraId="25BCB656" w14:textId="43E66F64" w:rsidR="00B56F51" w:rsidRDefault="00B56F51" w:rsidP="00B56F51">
      <w:pPr>
        <w:pStyle w:val="ListParagraph"/>
        <w:numPr>
          <w:ilvl w:val="2"/>
          <w:numId w:val="24"/>
        </w:numPr>
      </w:pPr>
      <w:r>
        <w:t>1 peter 3:21</w:t>
      </w:r>
    </w:p>
    <w:p w14:paraId="7A4C38D3" w14:textId="2840BE09" w:rsidR="00B56F51" w:rsidRDefault="00B56F51" w:rsidP="00F00C96">
      <w:pPr>
        <w:pStyle w:val="ListParagraph"/>
        <w:ind w:left="1800"/>
      </w:pPr>
    </w:p>
    <w:sectPr w:rsidR="00B56F51" w:rsidSect="00AB2933">
      <w:pgSz w:w="15840" w:h="12240" w:orient="landscape"/>
      <w:pgMar w:top="720" w:right="720" w:bottom="720" w:left="720" w:header="720" w:footer="720" w:gutter="0"/>
      <w:cols w:num="2"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6F128CC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AA0AA1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6928A4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5ACADB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17AC73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D4E1D3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80C027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F5E5D9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A7202F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4CE3B8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B515D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81A78F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B2F3CA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5C5697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1BA25A18"/>
    <w:multiLevelType w:val="hybridMultilevel"/>
    <w:tmpl w:val="5E16D15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298929E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EDE304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3AEB0273"/>
    <w:multiLevelType w:val="multilevel"/>
    <w:tmpl w:val="526206A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8" w15:restartNumberingAfterBreak="0">
    <w:nsid w:val="43F8503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484C4F29"/>
    <w:multiLevelType w:val="multilevel"/>
    <w:tmpl w:val="D8061F64"/>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0" w15:restartNumberingAfterBreak="0">
    <w:nsid w:val="59350CFB"/>
    <w:multiLevelType w:val="multilevel"/>
    <w:tmpl w:val="9DF09F0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1" w15:restartNumberingAfterBreak="0">
    <w:nsid w:val="599A3DBD"/>
    <w:multiLevelType w:val="hybridMultilevel"/>
    <w:tmpl w:val="6AD84BC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5DEC6B47"/>
    <w:multiLevelType w:val="multilevel"/>
    <w:tmpl w:val="604E1C0A"/>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3" w15:restartNumberingAfterBreak="0">
    <w:nsid w:val="6E9514D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7D8C2C6D"/>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abstractNumId w:val="20"/>
  </w:num>
  <w:num w:numId="2">
    <w:abstractNumId w:val="12"/>
  </w:num>
  <w:num w:numId="3">
    <w:abstractNumId w:val="10"/>
  </w:num>
  <w:num w:numId="4">
    <w:abstractNumId w:val="23"/>
  </w:num>
  <w:num w:numId="5">
    <w:abstractNumId w:val="13"/>
  </w:num>
  <w:num w:numId="6">
    <w:abstractNumId w:val="17"/>
  </w:num>
  <w:num w:numId="7">
    <w:abstractNumId w:val="19"/>
  </w:num>
  <w:num w:numId="8">
    <w:abstractNumId w:val="9"/>
  </w:num>
  <w:num w:numId="9">
    <w:abstractNumId w:val="7"/>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 w:numId="18">
    <w:abstractNumId w:val="15"/>
  </w:num>
  <w:num w:numId="19">
    <w:abstractNumId w:val="16"/>
  </w:num>
  <w:num w:numId="20">
    <w:abstractNumId w:val="22"/>
  </w:num>
  <w:num w:numId="21">
    <w:abstractNumId w:val="18"/>
  </w:num>
  <w:num w:numId="22">
    <w:abstractNumId w:val="11"/>
  </w:num>
  <w:num w:numId="23">
    <w:abstractNumId w:val="24"/>
  </w:num>
  <w:num w:numId="24">
    <w:abstractNumId w:val="21"/>
  </w:num>
  <w:num w:numId="2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2933"/>
    <w:rsid w:val="000936FB"/>
    <w:rsid w:val="000A7EE0"/>
    <w:rsid w:val="000F4CE3"/>
    <w:rsid w:val="00172558"/>
    <w:rsid w:val="001827E7"/>
    <w:rsid w:val="001A0B6B"/>
    <w:rsid w:val="001F1F80"/>
    <w:rsid w:val="002832D6"/>
    <w:rsid w:val="002D5D52"/>
    <w:rsid w:val="002F021A"/>
    <w:rsid w:val="00395FD5"/>
    <w:rsid w:val="003B65A1"/>
    <w:rsid w:val="0040236F"/>
    <w:rsid w:val="005D759A"/>
    <w:rsid w:val="00645252"/>
    <w:rsid w:val="006637BB"/>
    <w:rsid w:val="00681020"/>
    <w:rsid w:val="006C0718"/>
    <w:rsid w:val="006D3D74"/>
    <w:rsid w:val="007A7692"/>
    <w:rsid w:val="0082628E"/>
    <w:rsid w:val="0083569A"/>
    <w:rsid w:val="008E6955"/>
    <w:rsid w:val="00987CA4"/>
    <w:rsid w:val="00A9204E"/>
    <w:rsid w:val="00AB2933"/>
    <w:rsid w:val="00AF7BF5"/>
    <w:rsid w:val="00B56F51"/>
    <w:rsid w:val="00B615B3"/>
    <w:rsid w:val="00C56930"/>
    <w:rsid w:val="00CF1E4D"/>
    <w:rsid w:val="00DB33CC"/>
    <w:rsid w:val="00E77AEC"/>
    <w:rsid w:val="00EA5640"/>
    <w:rsid w:val="00F00C96"/>
    <w:rsid w:val="00F743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200B61"/>
  <w15:chartTrackingRefBased/>
  <w15:docId w15:val="{D0B21C60-FE0F-4CD9-AEA7-DB97003E11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569A"/>
  </w:style>
  <w:style w:type="paragraph" w:styleId="Heading1">
    <w:name w:val="heading 1"/>
    <w:basedOn w:val="Normal"/>
    <w:next w:val="Normal"/>
    <w:link w:val="Heading1Char"/>
    <w:uiPriority w:val="9"/>
    <w:qFormat/>
    <w:rsid w:val="006D3D74"/>
    <w:pPr>
      <w:keepNext/>
      <w:keepLines/>
      <w:spacing w:before="240"/>
      <w:outlineLvl w:val="0"/>
    </w:pPr>
    <w:rPr>
      <w:rFonts w:asciiTheme="majorHAnsi" w:eastAsiaTheme="majorEastAsia" w:hAnsiTheme="majorHAnsi" w:cstheme="majorBidi"/>
      <w:color w:val="1F4E79" w:themeColor="accent1" w:themeShade="80"/>
      <w:sz w:val="32"/>
      <w:szCs w:val="32"/>
    </w:rPr>
  </w:style>
  <w:style w:type="paragraph" w:styleId="Heading2">
    <w:name w:val="heading 2"/>
    <w:basedOn w:val="Normal"/>
    <w:next w:val="Normal"/>
    <w:link w:val="Heading2Char"/>
    <w:uiPriority w:val="9"/>
    <w:unhideWhenUsed/>
    <w:qFormat/>
    <w:rsid w:val="006D3D74"/>
    <w:pPr>
      <w:keepNext/>
      <w:keepLines/>
      <w:spacing w:before="40"/>
      <w:outlineLvl w:val="1"/>
    </w:pPr>
    <w:rPr>
      <w:rFonts w:asciiTheme="majorHAnsi" w:eastAsiaTheme="majorEastAsia" w:hAnsiTheme="majorHAnsi" w:cstheme="majorBidi"/>
      <w:color w:val="1F4E79" w:themeColor="accent1" w:themeShade="80"/>
      <w:sz w:val="26"/>
      <w:szCs w:val="26"/>
    </w:rPr>
  </w:style>
  <w:style w:type="paragraph" w:styleId="Heading3">
    <w:name w:val="heading 3"/>
    <w:basedOn w:val="Normal"/>
    <w:next w:val="Normal"/>
    <w:link w:val="Heading3Char"/>
    <w:uiPriority w:val="9"/>
    <w:unhideWhenUsed/>
    <w:qFormat/>
    <w:rsid w:val="006D3D74"/>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6D3D74"/>
    <w:pPr>
      <w:keepNext/>
      <w:keepLines/>
      <w:spacing w:before="40"/>
      <w:outlineLvl w:val="3"/>
    </w:pPr>
    <w:rPr>
      <w:rFonts w:asciiTheme="majorHAnsi" w:eastAsiaTheme="majorEastAsia" w:hAnsiTheme="majorHAnsi" w:cstheme="majorBidi"/>
      <w:i/>
      <w:iCs/>
      <w:color w:val="1F4E79" w:themeColor="accent1" w:themeShade="80"/>
    </w:rPr>
  </w:style>
  <w:style w:type="paragraph" w:styleId="Heading5">
    <w:name w:val="heading 5"/>
    <w:basedOn w:val="Normal"/>
    <w:next w:val="Normal"/>
    <w:link w:val="Heading5Char"/>
    <w:uiPriority w:val="9"/>
    <w:unhideWhenUsed/>
    <w:qFormat/>
    <w:rsid w:val="006D3D74"/>
    <w:pPr>
      <w:keepNext/>
      <w:keepLines/>
      <w:spacing w:before="40"/>
      <w:outlineLvl w:val="4"/>
    </w:pPr>
    <w:rPr>
      <w:rFonts w:asciiTheme="majorHAnsi" w:eastAsiaTheme="majorEastAsia" w:hAnsiTheme="majorHAnsi" w:cstheme="majorBidi"/>
      <w:color w:val="1F4E79" w:themeColor="accent1" w:themeShade="80"/>
    </w:rPr>
  </w:style>
  <w:style w:type="paragraph" w:styleId="Heading6">
    <w:name w:val="heading 6"/>
    <w:basedOn w:val="Normal"/>
    <w:next w:val="Normal"/>
    <w:link w:val="Heading6Char"/>
    <w:uiPriority w:val="9"/>
    <w:unhideWhenUsed/>
    <w:qFormat/>
    <w:rsid w:val="006D3D74"/>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6D3D74"/>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6D3D74"/>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unhideWhenUsed/>
    <w:qFormat/>
    <w:rsid w:val="006D3D74"/>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3D74"/>
    <w:rPr>
      <w:rFonts w:asciiTheme="majorHAnsi" w:eastAsiaTheme="majorEastAsia" w:hAnsiTheme="majorHAnsi" w:cstheme="majorBidi"/>
      <w:color w:val="1F4E79" w:themeColor="accent1" w:themeShade="80"/>
      <w:sz w:val="32"/>
      <w:szCs w:val="32"/>
    </w:rPr>
  </w:style>
  <w:style w:type="character" w:customStyle="1" w:styleId="Heading2Char">
    <w:name w:val="Heading 2 Char"/>
    <w:basedOn w:val="DefaultParagraphFont"/>
    <w:link w:val="Heading2"/>
    <w:uiPriority w:val="9"/>
    <w:rsid w:val="006D3D74"/>
    <w:rPr>
      <w:rFonts w:asciiTheme="majorHAnsi" w:eastAsiaTheme="majorEastAsia" w:hAnsiTheme="majorHAnsi" w:cstheme="majorBidi"/>
      <w:color w:val="1F4E79" w:themeColor="accent1" w:themeShade="80"/>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6D3D74"/>
    <w:rPr>
      <w:rFonts w:asciiTheme="majorHAnsi" w:eastAsiaTheme="majorEastAsia" w:hAnsiTheme="majorHAnsi" w:cstheme="majorBidi"/>
      <w:i/>
      <w:iCs/>
      <w:color w:val="1F4E79" w:themeColor="accent1" w:themeShade="80"/>
    </w:rPr>
  </w:style>
  <w:style w:type="character" w:customStyle="1" w:styleId="Heading5Char">
    <w:name w:val="Heading 5 Char"/>
    <w:basedOn w:val="DefaultParagraphFont"/>
    <w:link w:val="Heading5"/>
    <w:uiPriority w:val="9"/>
    <w:rsid w:val="006D3D74"/>
    <w:rPr>
      <w:rFonts w:asciiTheme="majorHAnsi" w:eastAsiaTheme="majorEastAsia" w:hAnsiTheme="majorHAnsi" w:cstheme="majorBidi"/>
      <w:color w:val="1F4E79" w:themeColor="accent1" w:themeShade="80"/>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45252"/>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rsid w:val="00645252"/>
    <w:rPr>
      <w:rFonts w:asciiTheme="majorHAnsi" w:eastAsiaTheme="majorEastAsia" w:hAnsiTheme="majorHAnsi" w:cstheme="majorBidi"/>
      <w:i/>
      <w:iCs/>
      <w:color w:val="272727" w:themeColor="text1" w:themeTint="D8"/>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sid w:val="00645252"/>
    <w:rPr>
      <w:i/>
      <w:iCs/>
      <w:color w:val="1F4E79" w:themeColor="accent1" w:themeShade="80"/>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rsid w:val="00645252"/>
    <w:pPr>
      <w:pBdr>
        <w:top w:val="single" w:sz="4" w:space="10" w:color="1F4E79" w:themeColor="accent1" w:themeShade="80"/>
        <w:bottom w:val="single" w:sz="4" w:space="10" w:color="1F4E79" w:themeColor="accent1" w:themeShade="80"/>
      </w:pBdr>
      <w:spacing w:before="360" w:after="360"/>
      <w:ind w:left="864" w:right="864"/>
      <w:jc w:val="center"/>
    </w:pPr>
    <w:rPr>
      <w:i/>
      <w:iCs/>
      <w:color w:val="1F4E79" w:themeColor="accent1" w:themeShade="80"/>
    </w:rPr>
  </w:style>
  <w:style w:type="character" w:customStyle="1" w:styleId="IntenseQuoteChar">
    <w:name w:val="Intense Quote Char"/>
    <w:basedOn w:val="DefaultParagraphFont"/>
    <w:link w:val="IntenseQuote"/>
    <w:uiPriority w:val="30"/>
    <w:rsid w:val="00645252"/>
    <w:rPr>
      <w:i/>
      <w:iCs/>
      <w:color w:val="1F4E79" w:themeColor="accent1" w:themeShade="80"/>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sid w:val="00645252"/>
    <w:rPr>
      <w:b/>
      <w:bCs/>
      <w:caps w:val="0"/>
      <w:smallCaps/>
      <w:color w:val="1F4E79" w:themeColor="accent1" w:themeShade="80"/>
      <w:spacing w:val="5"/>
    </w:rPr>
  </w:style>
  <w:style w:type="character" w:styleId="BookTitle">
    <w:name w:val="Book Title"/>
    <w:basedOn w:val="DefaultParagraphFont"/>
    <w:uiPriority w:val="33"/>
    <w:qFormat/>
    <w:rPr>
      <w:b/>
      <w:bCs/>
      <w:i/>
      <w:iCs/>
      <w:spacing w:val="5"/>
    </w:rPr>
  </w:style>
  <w:style w:type="character" w:styleId="Hyperlink">
    <w:name w:val="Hyperlink"/>
    <w:basedOn w:val="DefaultParagraphFont"/>
    <w:uiPriority w:val="99"/>
    <w:unhideWhenUsed/>
    <w:rsid w:val="00645252"/>
    <w:rPr>
      <w:color w:val="1F4E79" w:themeColor="accent1" w:themeShade="80"/>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rsid w:val="00645252"/>
    <w:pPr>
      <w:spacing w:after="200"/>
    </w:pPr>
    <w:rPr>
      <w:i/>
      <w:iCs/>
      <w:color w:val="44546A" w:themeColor="text2"/>
      <w:szCs w:val="18"/>
    </w:rPr>
  </w:style>
  <w:style w:type="paragraph" w:styleId="BalloonText">
    <w:name w:val="Balloon Text"/>
    <w:basedOn w:val="Normal"/>
    <w:link w:val="BalloonTextChar"/>
    <w:uiPriority w:val="99"/>
    <w:semiHidden/>
    <w:unhideWhenUsed/>
    <w:rsid w:val="00645252"/>
    <w:rPr>
      <w:rFonts w:ascii="Segoe UI" w:hAnsi="Segoe UI" w:cs="Segoe UI"/>
      <w:szCs w:val="18"/>
    </w:rPr>
  </w:style>
  <w:style w:type="character" w:customStyle="1" w:styleId="BalloonTextChar">
    <w:name w:val="Balloon Text Char"/>
    <w:basedOn w:val="DefaultParagraphFont"/>
    <w:link w:val="BalloonText"/>
    <w:uiPriority w:val="99"/>
    <w:semiHidden/>
    <w:rsid w:val="00645252"/>
    <w:rPr>
      <w:rFonts w:ascii="Segoe UI" w:hAnsi="Segoe UI" w:cs="Segoe UI"/>
      <w:szCs w:val="18"/>
    </w:rPr>
  </w:style>
  <w:style w:type="paragraph" w:styleId="BlockText">
    <w:name w:val="Block Text"/>
    <w:basedOn w:val="Normal"/>
    <w:uiPriority w:val="99"/>
    <w:semiHidden/>
    <w:unhideWhenUsed/>
    <w:rsid w:val="00645252"/>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1F4E79" w:themeColor="accent1" w:themeShade="80"/>
    </w:rPr>
  </w:style>
  <w:style w:type="paragraph" w:styleId="BodyText3">
    <w:name w:val="Body Text 3"/>
    <w:basedOn w:val="Normal"/>
    <w:link w:val="BodyText3Char"/>
    <w:uiPriority w:val="99"/>
    <w:semiHidden/>
    <w:unhideWhenUsed/>
    <w:rsid w:val="00645252"/>
    <w:pPr>
      <w:spacing w:after="120"/>
    </w:pPr>
    <w:rPr>
      <w:szCs w:val="16"/>
    </w:rPr>
  </w:style>
  <w:style w:type="character" w:customStyle="1" w:styleId="BodyText3Char">
    <w:name w:val="Body Text 3 Char"/>
    <w:basedOn w:val="DefaultParagraphFont"/>
    <w:link w:val="BodyText3"/>
    <w:uiPriority w:val="99"/>
    <w:semiHidden/>
    <w:rsid w:val="00645252"/>
    <w:rPr>
      <w:szCs w:val="16"/>
    </w:rPr>
  </w:style>
  <w:style w:type="paragraph" w:styleId="BodyTextIndent3">
    <w:name w:val="Body Text Indent 3"/>
    <w:basedOn w:val="Normal"/>
    <w:link w:val="BodyTextIndent3Char"/>
    <w:uiPriority w:val="99"/>
    <w:semiHidden/>
    <w:unhideWhenUsed/>
    <w:rsid w:val="00645252"/>
    <w:pPr>
      <w:spacing w:after="120"/>
      <w:ind w:left="360"/>
    </w:pPr>
    <w:rPr>
      <w:szCs w:val="16"/>
    </w:rPr>
  </w:style>
  <w:style w:type="character" w:customStyle="1" w:styleId="BodyTextIndent3Char">
    <w:name w:val="Body Text Indent 3 Char"/>
    <w:basedOn w:val="DefaultParagraphFont"/>
    <w:link w:val="BodyTextIndent3"/>
    <w:uiPriority w:val="99"/>
    <w:semiHidden/>
    <w:rsid w:val="00645252"/>
    <w:rPr>
      <w:szCs w:val="16"/>
    </w:rPr>
  </w:style>
  <w:style w:type="character" w:styleId="CommentReference">
    <w:name w:val="annotation reference"/>
    <w:basedOn w:val="DefaultParagraphFont"/>
    <w:uiPriority w:val="99"/>
    <w:semiHidden/>
    <w:unhideWhenUsed/>
    <w:rsid w:val="00645252"/>
    <w:rPr>
      <w:sz w:val="22"/>
      <w:szCs w:val="16"/>
    </w:rPr>
  </w:style>
  <w:style w:type="paragraph" w:styleId="CommentText">
    <w:name w:val="annotation text"/>
    <w:basedOn w:val="Normal"/>
    <w:link w:val="CommentTextChar"/>
    <w:uiPriority w:val="99"/>
    <w:semiHidden/>
    <w:unhideWhenUsed/>
    <w:rsid w:val="00645252"/>
    <w:rPr>
      <w:szCs w:val="20"/>
    </w:rPr>
  </w:style>
  <w:style w:type="character" w:customStyle="1" w:styleId="CommentTextChar">
    <w:name w:val="Comment Text Char"/>
    <w:basedOn w:val="DefaultParagraphFont"/>
    <w:link w:val="CommentText"/>
    <w:uiPriority w:val="99"/>
    <w:semiHidden/>
    <w:rsid w:val="00645252"/>
    <w:rPr>
      <w:szCs w:val="20"/>
    </w:rPr>
  </w:style>
  <w:style w:type="paragraph" w:styleId="CommentSubject">
    <w:name w:val="annotation subject"/>
    <w:basedOn w:val="CommentText"/>
    <w:next w:val="CommentText"/>
    <w:link w:val="CommentSubjectChar"/>
    <w:uiPriority w:val="99"/>
    <w:semiHidden/>
    <w:unhideWhenUsed/>
    <w:rsid w:val="00645252"/>
    <w:rPr>
      <w:b/>
      <w:bCs/>
    </w:rPr>
  </w:style>
  <w:style w:type="character" w:customStyle="1" w:styleId="CommentSubjectChar">
    <w:name w:val="Comment Subject Char"/>
    <w:basedOn w:val="CommentTextChar"/>
    <w:link w:val="CommentSubject"/>
    <w:uiPriority w:val="99"/>
    <w:semiHidden/>
    <w:rsid w:val="00645252"/>
    <w:rPr>
      <w:b/>
      <w:bCs/>
      <w:szCs w:val="20"/>
    </w:rPr>
  </w:style>
  <w:style w:type="paragraph" w:styleId="DocumentMap">
    <w:name w:val="Document Map"/>
    <w:basedOn w:val="Normal"/>
    <w:link w:val="DocumentMapChar"/>
    <w:uiPriority w:val="99"/>
    <w:semiHidden/>
    <w:unhideWhenUsed/>
    <w:rsid w:val="00645252"/>
    <w:rPr>
      <w:rFonts w:ascii="Segoe UI" w:hAnsi="Segoe UI" w:cs="Segoe UI"/>
      <w:szCs w:val="16"/>
    </w:rPr>
  </w:style>
  <w:style w:type="character" w:customStyle="1" w:styleId="DocumentMapChar">
    <w:name w:val="Document Map Char"/>
    <w:basedOn w:val="DefaultParagraphFont"/>
    <w:link w:val="DocumentMap"/>
    <w:uiPriority w:val="99"/>
    <w:semiHidden/>
    <w:rsid w:val="00645252"/>
    <w:rPr>
      <w:rFonts w:ascii="Segoe UI" w:hAnsi="Segoe UI" w:cs="Segoe UI"/>
      <w:szCs w:val="16"/>
    </w:rPr>
  </w:style>
  <w:style w:type="paragraph" w:styleId="EndnoteText">
    <w:name w:val="endnote text"/>
    <w:basedOn w:val="Normal"/>
    <w:link w:val="EndnoteTextChar"/>
    <w:uiPriority w:val="99"/>
    <w:semiHidden/>
    <w:unhideWhenUsed/>
    <w:rsid w:val="00645252"/>
    <w:rPr>
      <w:szCs w:val="20"/>
    </w:rPr>
  </w:style>
  <w:style w:type="character" w:customStyle="1" w:styleId="EndnoteTextChar">
    <w:name w:val="Endnote Text Char"/>
    <w:basedOn w:val="DefaultParagraphFont"/>
    <w:link w:val="EndnoteText"/>
    <w:uiPriority w:val="99"/>
    <w:semiHidden/>
    <w:rsid w:val="00645252"/>
    <w:rPr>
      <w:szCs w:val="20"/>
    </w:rPr>
  </w:style>
  <w:style w:type="paragraph" w:styleId="EnvelopeReturn">
    <w:name w:val="envelope return"/>
    <w:basedOn w:val="Normal"/>
    <w:uiPriority w:val="99"/>
    <w:semiHidden/>
    <w:unhideWhenUsed/>
    <w:rsid w:val="00645252"/>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645252"/>
    <w:rPr>
      <w:szCs w:val="20"/>
    </w:rPr>
  </w:style>
  <w:style w:type="character" w:customStyle="1" w:styleId="FootnoteTextChar">
    <w:name w:val="Footnote Text Char"/>
    <w:basedOn w:val="DefaultParagraphFont"/>
    <w:link w:val="FootnoteText"/>
    <w:uiPriority w:val="99"/>
    <w:semiHidden/>
    <w:rsid w:val="00645252"/>
    <w:rPr>
      <w:szCs w:val="20"/>
    </w:rPr>
  </w:style>
  <w:style w:type="character" w:styleId="HTMLCode">
    <w:name w:val="HTML Code"/>
    <w:basedOn w:val="DefaultParagraphFont"/>
    <w:uiPriority w:val="99"/>
    <w:semiHidden/>
    <w:unhideWhenUsed/>
    <w:rsid w:val="00645252"/>
    <w:rPr>
      <w:rFonts w:ascii="Consolas" w:hAnsi="Consolas"/>
      <w:sz w:val="22"/>
      <w:szCs w:val="20"/>
    </w:rPr>
  </w:style>
  <w:style w:type="character" w:styleId="HTMLKeyboard">
    <w:name w:val="HTML Keyboard"/>
    <w:basedOn w:val="DefaultParagraphFont"/>
    <w:uiPriority w:val="99"/>
    <w:semiHidden/>
    <w:unhideWhenUsed/>
    <w:rsid w:val="00645252"/>
    <w:rPr>
      <w:rFonts w:ascii="Consolas" w:hAnsi="Consolas"/>
      <w:sz w:val="22"/>
      <w:szCs w:val="20"/>
    </w:rPr>
  </w:style>
  <w:style w:type="paragraph" w:styleId="HTMLPreformatted">
    <w:name w:val="HTML Preformatted"/>
    <w:basedOn w:val="Normal"/>
    <w:link w:val="HTMLPreformattedChar"/>
    <w:uiPriority w:val="99"/>
    <w:semiHidden/>
    <w:unhideWhenUsed/>
    <w:rsid w:val="00645252"/>
    <w:rPr>
      <w:rFonts w:ascii="Consolas" w:hAnsi="Consolas"/>
      <w:szCs w:val="20"/>
    </w:rPr>
  </w:style>
  <w:style w:type="character" w:customStyle="1" w:styleId="HTMLPreformattedChar">
    <w:name w:val="HTML Preformatted Char"/>
    <w:basedOn w:val="DefaultParagraphFont"/>
    <w:link w:val="HTMLPreformatted"/>
    <w:uiPriority w:val="99"/>
    <w:semiHidden/>
    <w:rsid w:val="00645252"/>
    <w:rPr>
      <w:rFonts w:ascii="Consolas" w:hAnsi="Consolas"/>
      <w:szCs w:val="20"/>
    </w:rPr>
  </w:style>
  <w:style w:type="character" w:styleId="HTMLTypewriter">
    <w:name w:val="HTML Typewriter"/>
    <w:basedOn w:val="DefaultParagraphFont"/>
    <w:uiPriority w:val="99"/>
    <w:semiHidden/>
    <w:unhideWhenUsed/>
    <w:rsid w:val="00645252"/>
    <w:rPr>
      <w:rFonts w:ascii="Consolas" w:hAnsi="Consolas"/>
      <w:sz w:val="22"/>
      <w:szCs w:val="20"/>
    </w:rPr>
  </w:style>
  <w:style w:type="paragraph" w:styleId="MacroText">
    <w:name w:val="macro"/>
    <w:link w:val="MacroTextChar"/>
    <w:uiPriority w:val="99"/>
    <w:semiHidden/>
    <w:unhideWhenUsed/>
    <w:rsid w:val="00645252"/>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645252"/>
    <w:rPr>
      <w:rFonts w:ascii="Consolas" w:hAnsi="Consolas"/>
      <w:szCs w:val="20"/>
    </w:rPr>
  </w:style>
  <w:style w:type="paragraph" w:styleId="PlainText">
    <w:name w:val="Plain Text"/>
    <w:basedOn w:val="Normal"/>
    <w:link w:val="PlainTextChar"/>
    <w:uiPriority w:val="99"/>
    <w:semiHidden/>
    <w:unhideWhenUsed/>
    <w:rsid w:val="00645252"/>
    <w:rPr>
      <w:rFonts w:ascii="Consolas" w:hAnsi="Consolas"/>
      <w:szCs w:val="21"/>
    </w:rPr>
  </w:style>
  <w:style w:type="character" w:customStyle="1" w:styleId="PlainTextChar">
    <w:name w:val="Plain Text Char"/>
    <w:basedOn w:val="DefaultParagraphFont"/>
    <w:link w:val="PlainText"/>
    <w:uiPriority w:val="99"/>
    <w:semiHidden/>
    <w:rsid w:val="00645252"/>
    <w:rPr>
      <w:rFonts w:ascii="Consolas" w:hAnsi="Consolas"/>
      <w:szCs w:val="21"/>
    </w:rPr>
  </w:style>
  <w:style w:type="character" w:styleId="PlaceholderText">
    <w:name w:val="Placeholder Text"/>
    <w:basedOn w:val="DefaultParagraphFont"/>
    <w:uiPriority w:val="99"/>
    <w:semiHidden/>
    <w:rsid w:val="00645252"/>
    <w:rPr>
      <w:color w:val="3B3838" w:themeColor="background2" w:themeShade="40"/>
    </w:rPr>
  </w:style>
  <w:style w:type="paragraph" w:styleId="Header">
    <w:name w:val="header"/>
    <w:basedOn w:val="Normal"/>
    <w:link w:val="HeaderChar"/>
    <w:uiPriority w:val="99"/>
    <w:semiHidden/>
    <w:unhideWhenUsed/>
    <w:rsid w:val="006D3D74"/>
  </w:style>
  <w:style w:type="character" w:customStyle="1" w:styleId="HeaderChar">
    <w:name w:val="Header Char"/>
    <w:basedOn w:val="DefaultParagraphFont"/>
    <w:link w:val="Header"/>
    <w:uiPriority w:val="99"/>
    <w:semiHidden/>
    <w:rsid w:val="006D3D74"/>
  </w:style>
  <w:style w:type="paragraph" w:styleId="Footer">
    <w:name w:val="footer"/>
    <w:basedOn w:val="Normal"/>
    <w:link w:val="FooterChar"/>
    <w:uiPriority w:val="99"/>
    <w:semiHidden/>
    <w:unhideWhenUsed/>
    <w:rsid w:val="006D3D74"/>
  </w:style>
  <w:style w:type="character" w:customStyle="1" w:styleId="FooterChar">
    <w:name w:val="Footer Char"/>
    <w:basedOn w:val="DefaultParagraphFont"/>
    <w:link w:val="Footer"/>
    <w:uiPriority w:val="99"/>
    <w:semiHidden/>
    <w:rsid w:val="006D3D74"/>
  </w:style>
  <w:style w:type="paragraph" w:styleId="TOC9">
    <w:name w:val="toc 9"/>
    <w:basedOn w:val="Normal"/>
    <w:next w:val="Normal"/>
    <w:autoRedefine/>
    <w:uiPriority w:val="39"/>
    <w:semiHidden/>
    <w:unhideWhenUsed/>
    <w:rsid w:val="0083569A"/>
    <w:pPr>
      <w:spacing w:after="120"/>
      <w:ind w:left="1757"/>
    </w:pPr>
  </w:style>
  <w:style w:type="paragraph" w:styleId="ListParagraph">
    <w:name w:val="List Paragraph"/>
    <w:basedOn w:val="Normal"/>
    <w:uiPriority w:val="34"/>
    <w:unhideWhenUsed/>
    <w:qFormat/>
    <w:rsid w:val="00AB293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4304659">
      <w:bodyDiv w:val="1"/>
      <w:marLeft w:val="0"/>
      <w:marRight w:val="0"/>
      <w:marTop w:val="0"/>
      <w:marBottom w:val="0"/>
      <w:divBdr>
        <w:top w:val="none" w:sz="0" w:space="0" w:color="auto"/>
        <w:left w:val="none" w:sz="0" w:space="0" w:color="auto"/>
        <w:bottom w:val="none" w:sz="0" w:space="0" w:color="auto"/>
        <w:right w:val="none" w:sz="0" w:space="0" w:color="auto"/>
      </w:divBdr>
    </w:div>
    <w:div w:id="45567482">
      <w:bodyDiv w:val="1"/>
      <w:marLeft w:val="0"/>
      <w:marRight w:val="0"/>
      <w:marTop w:val="0"/>
      <w:marBottom w:val="0"/>
      <w:divBdr>
        <w:top w:val="none" w:sz="0" w:space="0" w:color="auto"/>
        <w:left w:val="none" w:sz="0" w:space="0" w:color="auto"/>
        <w:bottom w:val="none" w:sz="0" w:space="0" w:color="auto"/>
        <w:right w:val="none" w:sz="0" w:space="0" w:color="auto"/>
      </w:divBdr>
    </w:div>
    <w:div w:id="123013135">
      <w:bodyDiv w:val="1"/>
      <w:marLeft w:val="0"/>
      <w:marRight w:val="0"/>
      <w:marTop w:val="0"/>
      <w:marBottom w:val="0"/>
      <w:divBdr>
        <w:top w:val="none" w:sz="0" w:space="0" w:color="auto"/>
        <w:left w:val="none" w:sz="0" w:space="0" w:color="auto"/>
        <w:bottom w:val="none" w:sz="0" w:space="0" w:color="auto"/>
        <w:right w:val="none" w:sz="0" w:space="0" w:color="auto"/>
      </w:divBdr>
    </w:div>
    <w:div w:id="132715898">
      <w:bodyDiv w:val="1"/>
      <w:marLeft w:val="0"/>
      <w:marRight w:val="0"/>
      <w:marTop w:val="0"/>
      <w:marBottom w:val="0"/>
      <w:divBdr>
        <w:top w:val="none" w:sz="0" w:space="0" w:color="auto"/>
        <w:left w:val="none" w:sz="0" w:space="0" w:color="auto"/>
        <w:bottom w:val="none" w:sz="0" w:space="0" w:color="auto"/>
        <w:right w:val="none" w:sz="0" w:space="0" w:color="auto"/>
      </w:divBdr>
    </w:div>
    <w:div w:id="193881555">
      <w:bodyDiv w:val="1"/>
      <w:marLeft w:val="0"/>
      <w:marRight w:val="0"/>
      <w:marTop w:val="0"/>
      <w:marBottom w:val="0"/>
      <w:divBdr>
        <w:top w:val="none" w:sz="0" w:space="0" w:color="auto"/>
        <w:left w:val="none" w:sz="0" w:space="0" w:color="auto"/>
        <w:bottom w:val="none" w:sz="0" w:space="0" w:color="auto"/>
        <w:right w:val="none" w:sz="0" w:space="0" w:color="auto"/>
      </w:divBdr>
    </w:div>
    <w:div w:id="219558061">
      <w:bodyDiv w:val="1"/>
      <w:marLeft w:val="0"/>
      <w:marRight w:val="0"/>
      <w:marTop w:val="0"/>
      <w:marBottom w:val="0"/>
      <w:divBdr>
        <w:top w:val="none" w:sz="0" w:space="0" w:color="auto"/>
        <w:left w:val="none" w:sz="0" w:space="0" w:color="auto"/>
        <w:bottom w:val="none" w:sz="0" w:space="0" w:color="auto"/>
        <w:right w:val="none" w:sz="0" w:space="0" w:color="auto"/>
      </w:divBdr>
    </w:div>
    <w:div w:id="236785159">
      <w:bodyDiv w:val="1"/>
      <w:marLeft w:val="0"/>
      <w:marRight w:val="0"/>
      <w:marTop w:val="0"/>
      <w:marBottom w:val="0"/>
      <w:divBdr>
        <w:top w:val="none" w:sz="0" w:space="0" w:color="auto"/>
        <w:left w:val="none" w:sz="0" w:space="0" w:color="auto"/>
        <w:bottom w:val="none" w:sz="0" w:space="0" w:color="auto"/>
        <w:right w:val="none" w:sz="0" w:space="0" w:color="auto"/>
      </w:divBdr>
    </w:div>
    <w:div w:id="304701491">
      <w:bodyDiv w:val="1"/>
      <w:marLeft w:val="0"/>
      <w:marRight w:val="0"/>
      <w:marTop w:val="0"/>
      <w:marBottom w:val="0"/>
      <w:divBdr>
        <w:top w:val="none" w:sz="0" w:space="0" w:color="auto"/>
        <w:left w:val="none" w:sz="0" w:space="0" w:color="auto"/>
        <w:bottom w:val="none" w:sz="0" w:space="0" w:color="auto"/>
        <w:right w:val="none" w:sz="0" w:space="0" w:color="auto"/>
      </w:divBdr>
    </w:div>
    <w:div w:id="308897603">
      <w:bodyDiv w:val="1"/>
      <w:marLeft w:val="0"/>
      <w:marRight w:val="0"/>
      <w:marTop w:val="0"/>
      <w:marBottom w:val="0"/>
      <w:divBdr>
        <w:top w:val="none" w:sz="0" w:space="0" w:color="auto"/>
        <w:left w:val="none" w:sz="0" w:space="0" w:color="auto"/>
        <w:bottom w:val="none" w:sz="0" w:space="0" w:color="auto"/>
        <w:right w:val="none" w:sz="0" w:space="0" w:color="auto"/>
      </w:divBdr>
    </w:div>
    <w:div w:id="460878235">
      <w:bodyDiv w:val="1"/>
      <w:marLeft w:val="0"/>
      <w:marRight w:val="0"/>
      <w:marTop w:val="0"/>
      <w:marBottom w:val="0"/>
      <w:divBdr>
        <w:top w:val="none" w:sz="0" w:space="0" w:color="auto"/>
        <w:left w:val="none" w:sz="0" w:space="0" w:color="auto"/>
        <w:bottom w:val="none" w:sz="0" w:space="0" w:color="auto"/>
        <w:right w:val="none" w:sz="0" w:space="0" w:color="auto"/>
      </w:divBdr>
    </w:div>
    <w:div w:id="501823143">
      <w:bodyDiv w:val="1"/>
      <w:marLeft w:val="0"/>
      <w:marRight w:val="0"/>
      <w:marTop w:val="0"/>
      <w:marBottom w:val="0"/>
      <w:divBdr>
        <w:top w:val="none" w:sz="0" w:space="0" w:color="auto"/>
        <w:left w:val="none" w:sz="0" w:space="0" w:color="auto"/>
        <w:bottom w:val="none" w:sz="0" w:space="0" w:color="auto"/>
        <w:right w:val="none" w:sz="0" w:space="0" w:color="auto"/>
      </w:divBdr>
    </w:div>
    <w:div w:id="554699552">
      <w:bodyDiv w:val="1"/>
      <w:marLeft w:val="0"/>
      <w:marRight w:val="0"/>
      <w:marTop w:val="0"/>
      <w:marBottom w:val="0"/>
      <w:divBdr>
        <w:top w:val="none" w:sz="0" w:space="0" w:color="auto"/>
        <w:left w:val="none" w:sz="0" w:space="0" w:color="auto"/>
        <w:bottom w:val="none" w:sz="0" w:space="0" w:color="auto"/>
        <w:right w:val="none" w:sz="0" w:space="0" w:color="auto"/>
      </w:divBdr>
    </w:div>
    <w:div w:id="562326053">
      <w:bodyDiv w:val="1"/>
      <w:marLeft w:val="0"/>
      <w:marRight w:val="0"/>
      <w:marTop w:val="0"/>
      <w:marBottom w:val="0"/>
      <w:divBdr>
        <w:top w:val="none" w:sz="0" w:space="0" w:color="auto"/>
        <w:left w:val="none" w:sz="0" w:space="0" w:color="auto"/>
        <w:bottom w:val="none" w:sz="0" w:space="0" w:color="auto"/>
        <w:right w:val="none" w:sz="0" w:space="0" w:color="auto"/>
      </w:divBdr>
    </w:div>
    <w:div w:id="564877773">
      <w:bodyDiv w:val="1"/>
      <w:marLeft w:val="0"/>
      <w:marRight w:val="0"/>
      <w:marTop w:val="0"/>
      <w:marBottom w:val="0"/>
      <w:divBdr>
        <w:top w:val="none" w:sz="0" w:space="0" w:color="auto"/>
        <w:left w:val="none" w:sz="0" w:space="0" w:color="auto"/>
        <w:bottom w:val="none" w:sz="0" w:space="0" w:color="auto"/>
        <w:right w:val="none" w:sz="0" w:space="0" w:color="auto"/>
      </w:divBdr>
    </w:div>
    <w:div w:id="566452251">
      <w:bodyDiv w:val="1"/>
      <w:marLeft w:val="0"/>
      <w:marRight w:val="0"/>
      <w:marTop w:val="0"/>
      <w:marBottom w:val="0"/>
      <w:divBdr>
        <w:top w:val="none" w:sz="0" w:space="0" w:color="auto"/>
        <w:left w:val="none" w:sz="0" w:space="0" w:color="auto"/>
        <w:bottom w:val="none" w:sz="0" w:space="0" w:color="auto"/>
        <w:right w:val="none" w:sz="0" w:space="0" w:color="auto"/>
      </w:divBdr>
    </w:div>
    <w:div w:id="591281906">
      <w:bodyDiv w:val="1"/>
      <w:marLeft w:val="0"/>
      <w:marRight w:val="0"/>
      <w:marTop w:val="0"/>
      <w:marBottom w:val="0"/>
      <w:divBdr>
        <w:top w:val="none" w:sz="0" w:space="0" w:color="auto"/>
        <w:left w:val="none" w:sz="0" w:space="0" w:color="auto"/>
        <w:bottom w:val="none" w:sz="0" w:space="0" w:color="auto"/>
        <w:right w:val="none" w:sz="0" w:space="0" w:color="auto"/>
      </w:divBdr>
    </w:div>
    <w:div w:id="628361641">
      <w:bodyDiv w:val="1"/>
      <w:marLeft w:val="0"/>
      <w:marRight w:val="0"/>
      <w:marTop w:val="0"/>
      <w:marBottom w:val="0"/>
      <w:divBdr>
        <w:top w:val="none" w:sz="0" w:space="0" w:color="auto"/>
        <w:left w:val="none" w:sz="0" w:space="0" w:color="auto"/>
        <w:bottom w:val="none" w:sz="0" w:space="0" w:color="auto"/>
        <w:right w:val="none" w:sz="0" w:space="0" w:color="auto"/>
      </w:divBdr>
    </w:div>
    <w:div w:id="654115037">
      <w:bodyDiv w:val="1"/>
      <w:marLeft w:val="0"/>
      <w:marRight w:val="0"/>
      <w:marTop w:val="0"/>
      <w:marBottom w:val="0"/>
      <w:divBdr>
        <w:top w:val="none" w:sz="0" w:space="0" w:color="auto"/>
        <w:left w:val="none" w:sz="0" w:space="0" w:color="auto"/>
        <w:bottom w:val="none" w:sz="0" w:space="0" w:color="auto"/>
        <w:right w:val="none" w:sz="0" w:space="0" w:color="auto"/>
      </w:divBdr>
    </w:div>
    <w:div w:id="675619494">
      <w:bodyDiv w:val="1"/>
      <w:marLeft w:val="0"/>
      <w:marRight w:val="0"/>
      <w:marTop w:val="0"/>
      <w:marBottom w:val="0"/>
      <w:divBdr>
        <w:top w:val="none" w:sz="0" w:space="0" w:color="auto"/>
        <w:left w:val="none" w:sz="0" w:space="0" w:color="auto"/>
        <w:bottom w:val="none" w:sz="0" w:space="0" w:color="auto"/>
        <w:right w:val="none" w:sz="0" w:space="0" w:color="auto"/>
      </w:divBdr>
    </w:div>
    <w:div w:id="682632735">
      <w:bodyDiv w:val="1"/>
      <w:marLeft w:val="0"/>
      <w:marRight w:val="0"/>
      <w:marTop w:val="0"/>
      <w:marBottom w:val="0"/>
      <w:divBdr>
        <w:top w:val="none" w:sz="0" w:space="0" w:color="auto"/>
        <w:left w:val="none" w:sz="0" w:space="0" w:color="auto"/>
        <w:bottom w:val="none" w:sz="0" w:space="0" w:color="auto"/>
        <w:right w:val="none" w:sz="0" w:space="0" w:color="auto"/>
      </w:divBdr>
    </w:div>
    <w:div w:id="706763680">
      <w:bodyDiv w:val="1"/>
      <w:marLeft w:val="0"/>
      <w:marRight w:val="0"/>
      <w:marTop w:val="0"/>
      <w:marBottom w:val="0"/>
      <w:divBdr>
        <w:top w:val="none" w:sz="0" w:space="0" w:color="auto"/>
        <w:left w:val="none" w:sz="0" w:space="0" w:color="auto"/>
        <w:bottom w:val="none" w:sz="0" w:space="0" w:color="auto"/>
        <w:right w:val="none" w:sz="0" w:space="0" w:color="auto"/>
      </w:divBdr>
    </w:div>
    <w:div w:id="753169381">
      <w:bodyDiv w:val="1"/>
      <w:marLeft w:val="0"/>
      <w:marRight w:val="0"/>
      <w:marTop w:val="0"/>
      <w:marBottom w:val="0"/>
      <w:divBdr>
        <w:top w:val="none" w:sz="0" w:space="0" w:color="auto"/>
        <w:left w:val="none" w:sz="0" w:space="0" w:color="auto"/>
        <w:bottom w:val="none" w:sz="0" w:space="0" w:color="auto"/>
        <w:right w:val="none" w:sz="0" w:space="0" w:color="auto"/>
      </w:divBdr>
    </w:div>
    <w:div w:id="865141739">
      <w:bodyDiv w:val="1"/>
      <w:marLeft w:val="0"/>
      <w:marRight w:val="0"/>
      <w:marTop w:val="0"/>
      <w:marBottom w:val="0"/>
      <w:divBdr>
        <w:top w:val="none" w:sz="0" w:space="0" w:color="auto"/>
        <w:left w:val="none" w:sz="0" w:space="0" w:color="auto"/>
        <w:bottom w:val="none" w:sz="0" w:space="0" w:color="auto"/>
        <w:right w:val="none" w:sz="0" w:space="0" w:color="auto"/>
      </w:divBdr>
    </w:div>
    <w:div w:id="914240652">
      <w:bodyDiv w:val="1"/>
      <w:marLeft w:val="0"/>
      <w:marRight w:val="0"/>
      <w:marTop w:val="0"/>
      <w:marBottom w:val="0"/>
      <w:divBdr>
        <w:top w:val="none" w:sz="0" w:space="0" w:color="auto"/>
        <w:left w:val="none" w:sz="0" w:space="0" w:color="auto"/>
        <w:bottom w:val="none" w:sz="0" w:space="0" w:color="auto"/>
        <w:right w:val="none" w:sz="0" w:space="0" w:color="auto"/>
      </w:divBdr>
    </w:div>
    <w:div w:id="957176770">
      <w:bodyDiv w:val="1"/>
      <w:marLeft w:val="0"/>
      <w:marRight w:val="0"/>
      <w:marTop w:val="0"/>
      <w:marBottom w:val="0"/>
      <w:divBdr>
        <w:top w:val="none" w:sz="0" w:space="0" w:color="auto"/>
        <w:left w:val="none" w:sz="0" w:space="0" w:color="auto"/>
        <w:bottom w:val="none" w:sz="0" w:space="0" w:color="auto"/>
        <w:right w:val="none" w:sz="0" w:space="0" w:color="auto"/>
      </w:divBdr>
    </w:div>
    <w:div w:id="964040321">
      <w:bodyDiv w:val="1"/>
      <w:marLeft w:val="0"/>
      <w:marRight w:val="0"/>
      <w:marTop w:val="0"/>
      <w:marBottom w:val="0"/>
      <w:divBdr>
        <w:top w:val="none" w:sz="0" w:space="0" w:color="auto"/>
        <w:left w:val="none" w:sz="0" w:space="0" w:color="auto"/>
        <w:bottom w:val="none" w:sz="0" w:space="0" w:color="auto"/>
        <w:right w:val="none" w:sz="0" w:space="0" w:color="auto"/>
      </w:divBdr>
    </w:div>
    <w:div w:id="983044131">
      <w:bodyDiv w:val="1"/>
      <w:marLeft w:val="0"/>
      <w:marRight w:val="0"/>
      <w:marTop w:val="0"/>
      <w:marBottom w:val="0"/>
      <w:divBdr>
        <w:top w:val="none" w:sz="0" w:space="0" w:color="auto"/>
        <w:left w:val="none" w:sz="0" w:space="0" w:color="auto"/>
        <w:bottom w:val="none" w:sz="0" w:space="0" w:color="auto"/>
        <w:right w:val="none" w:sz="0" w:space="0" w:color="auto"/>
      </w:divBdr>
    </w:div>
    <w:div w:id="1012493898">
      <w:bodyDiv w:val="1"/>
      <w:marLeft w:val="0"/>
      <w:marRight w:val="0"/>
      <w:marTop w:val="0"/>
      <w:marBottom w:val="0"/>
      <w:divBdr>
        <w:top w:val="none" w:sz="0" w:space="0" w:color="auto"/>
        <w:left w:val="none" w:sz="0" w:space="0" w:color="auto"/>
        <w:bottom w:val="none" w:sz="0" w:space="0" w:color="auto"/>
        <w:right w:val="none" w:sz="0" w:space="0" w:color="auto"/>
      </w:divBdr>
    </w:div>
    <w:div w:id="1054548728">
      <w:bodyDiv w:val="1"/>
      <w:marLeft w:val="0"/>
      <w:marRight w:val="0"/>
      <w:marTop w:val="0"/>
      <w:marBottom w:val="0"/>
      <w:divBdr>
        <w:top w:val="none" w:sz="0" w:space="0" w:color="auto"/>
        <w:left w:val="none" w:sz="0" w:space="0" w:color="auto"/>
        <w:bottom w:val="none" w:sz="0" w:space="0" w:color="auto"/>
        <w:right w:val="none" w:sz="0" w:space="0" w:color="auto"/>
      </w:divBdr>
    </w:div>
    <w:div w:id="1090813222">
      <w:bodyDiv w:val="1"/>
      <w:marLeft w:val="0"/>
      <w:marRight w:val="0"/>
      <w:marTop w:val="0"/>
      <w:marBottom w:val="0"/>
      <w:divBdr>
        <w:top w:val="none" w:sz="0" w:space="0" w:color="auto"/>
        <w:left w:val="none" w:sz="0" w:space="0" w:color="auto"/>
        <w:bottom w:val="none" w:sz="0" w:space="0" w:color="auto"/>
        <w:right w:val="none" w:sz="0" w:space="0" w:color="auto"/>
      </w:divBdr>
    </w:div>
    <w:div w:id="1124496337">
      <w:bodyDiv w:val="1"/>
      <w:marLeft w:val="0"/>
      <w:marRight w:val="0"/>
      <w:marTop w:val="0"/>
      <w:marBottom w:val="0"/>
      <w:divBdr>
        <w:top w:val="none" w:sz="0" w:space="0" w:color="auto"/>
        <w:left w:val="none" w:sz="0" w:space="0" w:color="auto"/>
        <w:bottom w:val="none" w:sz="0" w:space="0" w:color="auto"/>
        <w:right w:val="none" w:sz="0" w:space="0" w:color="auto"/>
      </w:divBdr>
    </w:div>
    <w:div w:id="1309675802">
      <w:bodyDiv w:val="1"/>
      <w:marLeft w:val="0"/>
      <w:marRight w:val="0"/>
      <w:marTop w:val="0"/>
      <w:marBottom w:val="0"/>
      <w:divBdr>
        <w:top w:val="none" w:sz="0" w:space="0" w:color="auto"/>
        <w:left w:val="none" w:sz="0" w:space="0" w:color="auto"/>
        <w:bottom w:val="none" w:sz="0" w:space="0" w:color="auto"/>
        <w:right w:val="none" w:sz="0" w:space="0" w:color="auto"/>
      </w:divBdr>
    </w:div>
    <w:div w:id="1335690903">
      <w:bodyDiv w:val="1"/>
      <w:marLeft w:val="0"/>
      <w:marRight w:val="0"/>
      <w:marTop w:val="0"/>
      <w:marBottom w:val="0"/>
      <w:divBdr>
        <w:top w:val="none" w:sz="0" w:space="0" w:color="auto"/>
        <w:left w:val="none" w:sz="0" w:space="0" w:color="auto"/>
        <w:bottom w:val="none" w:sz="0" w:space="0" w:color="auto"/>
        <w:right w:val="none" w:sz="0" w:space="0" w:color="auto"/>
      </w:divBdr>
    </w:div>
    <w:div w:id="1372923435">
      <w:bodyDiv w:val="1"/>
      <w:marLeft w:val="0"/>
      <w:marRight w:val="0"/>
      <w:marTop w:val="0"/>
      <w:marBottom w:val="0"/>
      <w:divBdr>
        <w:top w:val="none" w:sz="0" w:space="0" w:color="auto"/>
        <w:left w:val="none" w:sz="0" w:space="0" w:color="auto"/>
        <w:bottom w:val="none" w:sz="0" w:space="0" w:color="auto"/>
        <w:right w:val="none" w:sz="0" w:space="0" w:color="auto"/>
      </w:divBdr>
    </w:div>
    <w:div w:id="1420322225">
      <w:bodyDiv w:val="1"/>
      <w:marLeft w:val="0"/>
      <w:marRight w:val="0"/>
      <w:marTop w:val="0"/>
      <w:marBottom w:val="0"/>
      <w:divBdr>
        <w:top w:val="none" w:sz="0" w:space="0" w:color="auto"/>
        <w:left w:val="none" w:sz="0" w:space="0" w:color="auto"/>
        <w:bottom w:val="none" w:sz="0" w:space="0" w:color="auto"/>
        <w:right w:val="none" w:sz="0" w:space="0" w:color="auto"/>
      </w:divBdr>
    </w:div>
    <w:div w:id="1443498172">
      <w:bodyDiv w:val="1"/>
      <w:marLeft w:val="0"/>
      <w:marRight w:val="0"/>
      <w:marTop w:val="0"/>
      <w:marBottom w:val="0"/>
      <w:divBdr>
        <w:top w:val="none" w:sz="0" w:space="0" w:color="auto"/>
        <w:left w:val="none" w:sz="0" w:space="0" w:color="auto"/>
        <w:bottom w:val="none" w:sz="0" w:space="0" w:color="auto"/>
        <w:right w:val="none" w:sz="0" w:space="0" w:color="auto"/>
      </w:divBdr>
    </w:div>
    <w:div w:id="1553997856">
      <w:bodyDiv w:val="1"/>
      <w:marLeft w:val="0"/>
      <w:marRight w:val="0"/>
      <w:marTop w:val="0"/>
      <w:marBottom w:val="0"/>
      <w:divBdr>
        <w:top w:val="none" w:sz="0" w:space="0" w:color="auto"/>
        <w:left w:val="none" w:sz="0" w:space="0" w:color="auto"/>
        <w:bottom w:val="none" w:sz="0" w:space="0" w:color="auto"/>
        <w:right w:val="none" w:sz="0" w:space="0" w:color="auto"/>
      </w:divBdr>
    </w:div>
    <w:div w:id="1615285724">
      <w:bodyDiv w:val="1"/>
      <w:marLeft w:val="0"/>
      <w:marRight w:val="0"/>
      <w:marTop w:val="0"/>
      <w:marBottom w:val="0"/>
      <w:divBdr>
        <w:top w:val="none" w:sz="0" w:space="0" w:color="auto"/>
        <w:left w:val="none" w:sz="0" w:space="0" w:color="auto"/>
        <w:bottom w:val="none" w:sz="0" w:space="0" w:color="auto"/>
        <w:right w:val="none" w:sz="0" w:space="0" w:color="auto"/>
      </w:divBdr>
    </w:div>
    <w:div w:id="1630164950">
      <w:bodyDiv w:val="1"/>
      <w:marLeft w:val="0"/>
      <w:marRight w:val="0"/>
      <w:marTop w:val="0"/>
      <w:marBottom w:val="0"/>
      <w:divBdr>
        <w:top w:val="none" w:sz="0" w:space="0" w:color="auto"/>
        <w:left w:val="none" w:sz="0" w:space="0" w:color="auto"/>
        <w:bottom w:val="none" w:sz="0" w:space="0" w:color="auto"/>
        <w:right w:val="none" w:sz="0" w:space="0" w:color="auto"/>
      </w:divBdr>
    </w:div>
    <w:div w:id="1779176794">
      <w:bodyDiv w:val="1"/>
      <w:marLeft w:val="0"/>
      <w:marRight w:val="0"/>
      <w:marTop w:val="0"/>
      <w:marBottom w:val="0"/>
      <w:divBdr>
        <w:top w:val="none" w:sz="0" w:space="0" w:color="auto"/>
        <w:left w:val="none" w:sz="0" w:space="0" w:color="auto"/>
        <w:bottom w:val="none" w:sz="0" w:space="0" w:color="auto"/>
        <w:right w:val="none" w:sz="0" w:space="0" w:color="auto"/>
      </w:divBdr>
    </w:div>
    <w:div w:id="1806385449">
      <w:bodyDiv w:val="1"/>
      <w:marLeft w:val="0"/>
      <w:marRight w:val="0"/>
      <w:marTop w:val="0"/>
      <w:marBottom w:val="0"/>
      <w:divBdr>
        <w:top w:val="none" w:sz="0" w:space="0" w:color="auto"/>
        <w:left w:val="none" w:sz="0" w:space="0" w:color="auto"/>
        <w:bottom w:val="none" w:sz="0" w:space="0" w:color="auto"/>
        <w:right w:val="none" w:sz="0" w:space="0" w:color="auto"/>
      </w:divBdr>
    </w:div>
    <w:div w:id="1816098204">
      <w:bodyDiv w:val="1"/>
      <w:marLeft w:val="0"/>
      <w:marRight w:val="0"/>
      <w:marTop w:val="0"/>
      <w:marBottom w:val="0"/>
      <w:divBdr>
        <w:top w:val="none" w:sz="0" w:space="0" w:color="auto"/>
        <w:left w:val="none" w:sz="0" w:space="0" w:color="auto"/>
        <w:bottom w:val="none" w:sz="0" w:space="0" w:color="auto"/>
        <w:right w:val="none" w:sz="0" w:space="0" w:color="auto"/>
      </w:divBdr>
    </w:div>
    <w:div w:id="1863938411">
      <w:bodyDiv w:val="1"/>
      <w:marLeft w:val="0"/>
      <w:marRight w:val="0"/>
      <w:marTop w:val="0"/>
      <w:marBottom w:val="0"/>
      <w:divBdr>
        <w:top w:val="none" w:sz="0" w:space="0" w:color="auto"/>
        <w:left w:val="none" w:sz="0" w:space="0" w:color="auto"/>
        <w:bottom w:val="none" w:sz="0" w:space="0" w:color="auto"/>
        <w:right w:val="none" w:sz="0" w:space="0" w:color="auto"/>
      </w:divBdr>
    </w:div>
    <w:div w:id="1924295369">
      <w:bodyDiv w:val="1"/>
      <w:marLeft w:val="0"/>
      <w:marRight w:val="0"/>
      <w:marTop w:val="0"/>
      <w:marBottom w:val="0"/>
      <w:divBdr>
        <w:top w:val="none" w:sz="0" w:space="0" w:color="auto"/>
        <w:left w:val="none" w:sz="0" w:space="0" w:color="auto"/>
        <w:bottom w:val="none" w:sz="0" w:space="0" w:color="auto"/>
        <w:right w:val="none" w:sz="0" w:space="0" w:color="auto"/>
      </w:divBdr>
    </w:div>
    <w:div w:id="1978214972">
      <w:bodyDiv w:val="1"/>
      <w:marLeft w:val="0"/>
      <w:marRight w:val="0"/>
      <w:marTop w:val="0"/>
      <w:marBottom w:val="0"/>
      <w:divBdr>
        <w:top w:val="none" w:sz="0" w:space="0" w:color="auto"/>
        <w:left w:val="none" w:sz="0" w:space="0" w:color="auto"/>
        <w:bottom w:val="none" w:sz="0" w:space="0" w:color="auto"/>
        <w:right w:val="none" w:sz="0" w:space="0" w:color="auto"/>
      </w:divBdr>
    </w:div>
    <w:div w:id="2020958632">
      <w:bodyDiv w:val="1"/>
      <w:marLeft w:val="0"/>
      <w:marRight w:val="0"/>
      <w:marTop w:val="0"/>
      <w:marBottom w:val="0"/>
      <w:divBdr>
        <w:top w:val="none" w:sz="0" w:space="0" w:color="auto"/>
        <w:left w:val="none" w:sz="0" w:space="0" w:color="auto"/>
        <w:bottom w:val="none" w:sz="0" w:space="0" w:color="auto"/>
        <w:right w:val="none" w:sz="0" w:space="0" w:color="auto"/>
      </w:divBdr>
    </w:div>
    <w:div w:id="2053462197">
      <w:bodyDiv w:val="1"/>
      <w:marLeft w:val="0"/>
      <w:marRight w:val="0"/>
      <w:marTop w:val="0"/>
      <w:marBottom w:val="0"/>
      <w:divBdr>
        <w:top w:val="none" w:sz="0" w:space="0" w:color="auto"/>
        <w:left w:val="none" w:sz="0" w:space="0" w:color="auto"/>
        <w:bottom w:val="none" w:sz="0" w:space="0" w:color="auto"/>
        <w:right w:val="none" w:sz="0" w:space="0" w:color="auto"/>
      </w:divBdr>
    </w:div>
    <w:div w:id="2074430984">
      <w:bodyDiv w:val="1"/>
      <w:marLeft w:val="0"/>
      <w:marRight w:val="0"/>
      <w:marTop w:val="0"/>
      <w:marBottom w:val="0"/>
      <w:divBdr>
        <w:top w:val="none" w:sz="0" w:space="0" w:color="auto"/>
        <w:left w:val="none" w:sz="0" w:space="0" w:color="auto"/>
        <w:bottom w:val="none" w:sz="0" w:space="0" w:color="auto"/>
        <w:right w:val="none" w:sz="0" w:space="0" w:color="auto"/>
      </w:divBdr>
    </w:div>
    <w:div w:id="2085952151">
      <w:bodyDiv w:val="1"/>
      <w:marLeft w:val="0"/>
      <w:marRight w:val="0"/>
      <w:marTop w:val="0"/>
      <w:marBottom w:val="0"/>
      <w:divBdr>
        <w:top w:val="none" w:sz="0" w:space="0" w:color="auto"/>
        <w:left w:val="none" w:sz="0" w:space="0" w:color="auto"/>
        <w:bottom w:val="none" w:sz="0" w:space="0" w:color="auto"/>
        <w:right w:val="none" w:sz="0" w:space="0" w:color="auto"/>
      </w:divBdr>
    </w:div>
    <w:div w:id="2101943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ocLastLocAttemptVersionTypeLookup xmlns="4873beb7-5857-4685-be1f-d57550cc96cc" xsi:nil="true"/>
    <MarketSpecific xmlns="4873beb7-5857-4685-be1f-d57550cc96cc">false</MarketSpecific>
    <ApprovalStatus xmlns="4873beb7-5857-4685-be1f-d57550cc96cc">InProgress</ApprovalStatus>
    <LocComments xmlns="4873beb7-5857-4685-be1f-d57550cc96cc" xsi:nil="true"/>
    <DirectSourceMarket xmlns="4873beb7-5857-4685-be1f-d57550cc96cc" xsi:nil="true"/>
    <LocPublishedLinkedAssetsLookup xmlns="4873beb7-5857-4685-be1f-d57550cc96cc" xsi:nil="true"/>
    <ThumbnailAssetId xmlns="4873beb7-5857-4685-be1f-d57550cc96cc" xsi:nil="true"/>
    <PrimaryImageGen xmlns="4873beb7-5857-4685-be1f-d57550cc96cc">true</PrimaryImageGen>
    <LegacyData xmlns="4873beb7-5857-4685-be1f-d57550cc96cc" xsi:nil="true"/>
    <LocNewPublishedVersionLookup xmlns="4873beb7-5857-4685-be1f-d57550cc96cc" xsi:nil="true"/>
    <NumericId xmlns="4873beb7-5857-4685-be1f-d57550cc96cc">102787001</NumericId>
    <TPFriendlyName xmlns="4873beb7-5857-4685-be1f-d57550cc96cc" xsi:nil="true"/>
    <LocOverallPublishStatusLookup xmlns="4873beb7-5857-4685-be1f-d57550cc96cc" xsi:nil="true"/>
    <LocRecommendedHandoff xmlns="4873beb7-5857-4685-be1f-d57550cc96cc" xsi:nil="true"/>
    <BlockPublish xmlns="4873beb7-5857-4685-be1f-d57550cc96cc">false</BlockPublish>
    <BusinessGroup xmlns="4873beb7-5857-4685-be1f-d57550cc96cc" xsi:nil="true"/>
    <OpenTemplate xmlns="4873beb7-5857-4685-be1f-d57550cc96cc">true</OpenTemplate>
    <SourceTitle xmlns="4873beb7-5857-4685-be1f-d57550cc96cc" xsi:nil="true"/>
    <LocOverallLocStatusLookup xmlns="4873beb7-5857-4685-be1f-d57550cc96cc" xsi:nil="true"/>
    <APEditor xmlns="4873beb7-5857-4685-be1f-d57550cc96cc">
      <UserInfo>
        <DisplayName/>
        <AccountId xsi:nil="true"/>
        <AccountType/>
      </UserInfo>
    </APEditor>
    <UALocComments xmlns="4873beb7-5857-4685-be1f-d57550cc96cc" xsi:nil="true"/>
    <IntlLangReviewDate xmlns="4873beb7-5857-4685-be1f-d57550cc96cc" xsi:nil="true"/>
    <PublishStatusLookup xmlns="4873beb7-5857-4685-be1f-d57550cc96cc">
      <Value>1343188</Value>
    </PublishStatusLookup>
    <ParentAssetId xmlns="4873beb7-5857-4685-be1f-d57550cc96cc" xsi:nil="true"/>
    <FeatureTagsTaxHTField0 xmlns="4873beb7-5857-4685-be1f-d57550cc96cc">
      <Terms xmlns="http://schemas.microsoft.com/office/infopath/2007/PartnerControls"/>
    </FeatureTagsTaxHTField0>
    <MachineTranslated xmlns="4873beb7-5857-4685-be1f-d57550cc96cc">false</MachineTranslated>
    <Providers xmlns="4873beb7-5857-4685-be1f-d57550cc96cc" xsi:nil="true"/>
    <OriginalSourceMarket xmlns="4873beb7-5857-4685-be1f-d57550cc96cc" xsi:nil="true"/>
    <APDescription xmlns="4873beb7-5857-4685-be1f-d57550cc96cc" xsi:nil="true"/>
    <ContentItem xmlns="4873beb7-5857-4685-be1f-d57550cc96cc" xsi:nil="true"/>
    <ClipArtFilename xmlns="4873beb7-5857-4685-be1f-d57550cc96cc" xsi:nil="true"/>
    <TPInstallLocation xmlns="4873beb7-5857-4685-be1f-d57550cc96cc" xsi:nil="true"/>
    <TimesCloned xmlns="4873beb7-5857-4685-be1f-d57550cc96cc" xsi:nil="true"/>
    <PublishTargets xmlns="4873beb7-5857-4685-be1f-d57550cc96cc">OfficeOnlineVNext</PublishTargets>
    <AcquiredFrom xmlns="4873beb7-5857-4685-be1f-d57550cc96cc">Internal MS</AcquiredFrom>
    <AssetStart xmlns="4873beb7-5857-4685-be1f-d57550cc96cc">2011-11-23T17:29:00+00:00</AssetStart>
    <FriendlyTitle xmlns="4873beb7-5857-4685-be1f-d57550cc96cc" xsi:nil="true"/>
    <Provider xmlns="4873beb7-5857-4685-be1f-d57550cc96cc" xsi:nil="true"/>
    <LastHandOff xmlns="4873beb7-5857-4685-be1f-d57550cc96cc" xsi:nil="true"/>
    <TPClientViewer xmlns="4873beb7-5857-4685-be1f-d57550cc96cc" xsi:nil="true"/>
    <TemplateStatus xmlns="4873beb7-5857-4685-be1f-d57550cc96cc">Complete</TemplateStatus>
    <Downloads xmlns="4873beb7-5857-4685-be1f-d57550cc96cc">0</Downloads>
    <OOCacheId xmlns="4873beb7-5857-4685-be1f-d57550cc96cc" xsi:nil="true"/>
    <IsDeleted xmlns="4873beb7-5857-4685-be1f-d57550cc96cc">false</IsDeleted>
    <LocPublishedDependentAssetsLookup xmlns="4873beb7-5857-4685-be1f-d57550cc96cc" xsi:nil="true"/>
    <AssetExpire xmlns="4873beb7-5857-4685-be1f-d57550cc96cc">2029-05-12T07:00:00+00:00</AssetExpire>
    <CSXSubmissionMarket xmlns="4873beb7-5857-4685-be1f-d57550cc96cc" xsi:nil="true"/>
    <DSATActionTaken xmlns="4873beb7-5857-4685-be1f-d57550cc96cc" xsi:nil="true"/>
    <SubmitterId xmlns="4873beb7-5857-4685-be1f-d57550cc96cc" xsi:nil="true"/>
    <EditorialTags xmlns="4873beb7-5857-4685-be1f-d57550cc96cc" xsi:nil="true"/>
    <TPExecutable xmlns="4873beb7-5857-4685-be1f-d57550cc96cc" xsi:nil="true"/>
    <CSXSubmissionDate xmlns="4873beb7-5857-4685-be1f-d57550cc96cc" xsi:nil="true"/>
    <CSXUpdate xmlns="4873beb7-5857-4685-be1f-d57550cc96cc">false</CSXUpdate>
    <AssetType xmlns="4873beb7-5857-4685-be1f-d57550cc96cc">TP</AssetType>
    <ApprovalLog xmlns="4873beb7-5857-4685-be1f-d57550cc96cc" xsi:nil="true"/>
    <BugNumber xmlns="4873beb7-5857-4685-be1f-d57550cc96cc" xsi:nil="true"/>
    <OriginAsset xmlns="4873beb7-5857-4685-be1f-d57550cc96cc" xsi:nil="true"/>
    <TPComponent xmlns="4873beb7-5857-4685-be1f-d57550cc96cc" xsi:nil="true"/>
    <Milestone xmlns="4873beb7-5857-4685-be1f-d57550cc96cc" xsi:nil="true"/>
    <RecommendationsModifier xmlns="4873beb7-5857-4685-be1f-d57550cc96cc" xsi:nil="true"/>
    <AssetId xmlns="4873beb7-5857-4685-be1f-d57550cc96cc">TP102787001</AssetId>
    <PolicheckWords xmlns="4873beb7-5857-4685-be1f-d57550cc96cc" xsi:nil="true"/>
    <TPLaunchHelpLink xmlns="4873beb7-5857-4685-be1f-d57550cc96cc" xsi:nil="true"/>
    <IntlLocPriority xmlns="4873beb7-5857-4685-be1f-d57550cc96cc" xsi:nil="true"/>
    <TPApplication xmlns="4873beb7-5857-4685-be1f-d57550cc96cc" xsi:nil="true"/>
    <IntlLangReviewer xmlns="4873beb7-5857-4685-be1f-d57550cc96cc" xsi:nil="true"/>
    <HandoffToMSDN xmlns="4873beb7-5857-4685-be1f-d57550cc96cc" xsi:nil="true"/>
    <PlannedPubDate xmlns="4873beb7-5857-4685-be1f-d57550cc96cc" xsi:nil="true"/>
    <CrawlForDependencies xmlns="4873beb7-5857-4685-be1f-d57550cc96cc">false</CrawlForDependencies>
    <LocLastLocAttemptVersionLookup xmlns="4873beb7-5857-4685-be1f-d57550cc96cc">693888</LocLastLocAttemptVersionLookup>
    <LocProcessedForHandoffsLookup xmlns="4873beb7-5857-4685-be1f-d57550cc96cc" xsi:nil="true"/>
    <TrustLevel xmlns="4873beb7-5857-4685-be1f-d57550cc96cc">1 Microsoft Managed Content</TrustLevel>
    <CampaignTagsTaxHTField0 xmlns="4873beb7-5857-4685-be1f-d57550cc96cc">
      <Terms xmlns="http://schemas.microsoft.com/office/infopath/2007/PartnerControls"/>
    </CampaignTagsTaxHTField0>
    <TPNamespace xmlns="4873beb7-5857-4685-be1f-d57550cc96cc" xsi:nil="true"/>
    <LocOverallPreviewStatusLookup xmlns="4873beb7-5857-4685-be1f-d57550cc96cc" xsi:nil="true"/>
    <TaxCatchAll xmlns="4873beb7-5857-4685-be1f-d57550cc96cc"/>
    <IsSearchable xmlns="4873beb7-5857-4685-be1f-d57550cc96cc">false</IsSearchable>
    <TemplateTemplateType xmlns="4873beb7-5857-4685-be1f-d57550cc96cc">Word Document Template</TemplateTemplateType>
    <Markets xmlns="4873beb7-5857-4685-be1f-d57550cc96cc"/>
    <IntlLangReview xmlns="4873beb7-5857-4685-be1f-d57550cc96cc" xsi:nil="true"/>
    <UAProjectedTotalWords xmlns="4873beb7-5857-4685-be1f-d57550cc96cc" xsi:nil="true"/>
    <OutputCachingOn xmlns="4873beb7-5857-4685-be1f-d57550cc96cc">false</OutputCachingOn>
    <AverageRating xmlns="4873beb7-5857-4685-be1f-d57550cc96cc" xsi:nil="true"/>
    <LocMarketGroupTiers2 xmlns="4873beb7-5857-4685-be1f-d57550cc96cc" xsi:nil="true"/>
    <APAuthor xmlns="4873beb7-5857-4685-be1f-d57550cc96cc">
      <UserInfo>
        <DisplayName>REDMOND\v-namall</DisplayName>
        <AccountId>978</AccountId>
        <AccountType/>
      </UserInfo>
    </APAuthor>
    <TPCommandLine xmlns="4873beb7-5857-4685-be1f-d57550cc96cc" xsi:nil="true"/>
    <LocManualTestRequired xmlns="4873beb7-5857-4685-be1f-d57550cc96cc">false</LocManualTestRequired>
    <TPAppVersion xmlns="4873beb7-5857-4685-be1f-d57550cc96cc" xsi:nil="true"/>
    <EditorialStatus xmlns="4873beb7-5857-4685-be1f-d57550cc96cc">Complete</EditorialStatus>
    <LocProcessedForMarketsLookup xmlns="4873beb7-5857-4685-be1f-d57550cc96cc" xsi:nil="true"/>
    <LastModifiedDateTime xmlns="4873beb7-5857-4685-be1f-d57550cc96cc" xsi:nil="true"/>
    <TPLaunchHelpLinkType xmlns="4873beb7-5857-4685-be1f-d57550cc96cc">Template</TPLaunchHelpLinkType>
    <ScenarioTagsTaxHTField0 xmlns="4873beb7-5857-4685-be1f-d57550cc96cc">
      <Terms xmlns="http://schemas.microsoft.com/office/infopath/2007/PartnerControls"/>
    </ScenarioTagsTaxHTField0>
    <OriginalRelease xmlns="4873beb7-5857-4685-be1f-d57550cc96cc">14</OriginalRelease>
    <LocalizationTagsTaxHTField0 xmlns="4873beb7-5857-4685-be1f-d57550cc96cc">
      <Terms xmlns="http://schemas.microsoft.com/office/infopath/2007/PartnerControls"/>
    </LocalizationTagsTaxHTField0>
    <Manager xmlns="4873beb7-5857-4685-be1f-d57550cc96cc" xsi:nil="true"/>
    <UALocRecommendation xmlns="4873beb7-5857-4685-be1f-d57550cc96cc">Localize</UALocRecommendation>
    <LocOverallHandbackStatusLookup xmlns="4873beb7-5857-4685-be1f-d57550cc96cc" xsi:nil="true"/>
    <ArtSampleDocs xmlns="4873beb7-5857-4685-be1f-d57550cc96cc" xsi:nil="true"/>
    <UACurrentWords xmlns="4873beb7-5857-4685-be1f-d57550cc96cc" xsi:nil="true"/>
    <ShowIn xmlns="4873beb7-5857-4685-be1f-d57550cc96cc">Show everywhere</ShowIn>
    <CSXHash xmlns="4873beb7-5857-4685-be1f-d57550cc96cc" xsi:nil="true"/>
    <VoteCount xmlns="4873beb7-5857-4685-be1f-d57550cc96cc" xsi:nil="true"/>
    <InternalTagsTaxHTField0 xmlns="4873beb7-5857-4685-be1f-d57550cc96cc">
      <Terms xmlns="http://schemas.microsoft.com/office/infopath/2007/PartnerControls"/>
    </InternalTagsTaxHTField0>
    <UANotes xmlns="4873beb7-5857-4685-be1f-d57550cc96cc" xsi:nil="true"/>
  </documentManagement>
</p:properties>
</file>

<file path=customXml/itemProps1.xml><?xml version="1.0" encoding="utf-8"?>
<ds:datastoreItem xmlns:ds="http://schemas.openxmlformats.org/officeDocument/2006/customXml" ds:itemID="{C01C3C56-10DB-49F7-B061-44D8728D078A}">
  <ds:schemaRefs>
    <ds:schemaRef ds:uri="http://schemas.microsoft.com/sharepoint/v3/contenttype/forms"/>
  </ds:schemaRefs>
</ds:datastoreItem>
</file>

<file path=customXml/itemProps2.xml><?xml version="1.0" encoding="utf-8"?>
<ds:datastoreItem xmlns:ds="http://schemas.openxmlformats.org/officeDocument/2006/customXml" ds:itemID="{4B3A7E92-E05A-4924-9E8A-9F6659E585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FBDB1CC-CEFB-4E46-8174-1F0AA0D30B24}">
  <ds:schemaRefs>
    <ds:schemaRef ds:uri="http://schemas.microsoft.com/office/2006/metadata/properties"/>
    <ds:schemaRef ds:uri="http://schemas.microsoft.com/office/infopath/2007/PartnerControls"/>
    <ds:schemaRef ds:uri="4873beb7-5857-4685-be1f-d57550cc96cc"/>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2154</Words>
  <Characters>12278</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 Winger</dc:creator>
  <cp:keywords/>
  <dc:description/>
  <cp:lastModifiedBy>Sarah Zimmermann</cp:lastModifiedBy>
  <cp:revision>3</cp:revision>
  <dcterms:created xsi:type="dcterms:W3CDTF">2020-11-24T18:40:00Z</dcterms:created>
  <dcterms:modified xsi:type="dcterms:W3CDTF">2020-11-29T01:46:00Z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0x0101006EDDDB5EE6D98C44930B742096920B300400F5B6D36B3EF94B4E9A635CDF2A18F5B8</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ies>
</file>